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8C111" w14:textId="57C99FB8" w:rsidR="003A2AA8" w:rsidRPr="00A37A7D" w:rsidRDefault="004839A8">
      <w:pPr>
        <w:rPr>
          <w:rFonts w:cstheme="minorHAnsi"/>
        </w:rPr>
      </w:pPr>
      <w:r w:rsidRPr="00A37A7D">
        <w:rPr>
          <w:rFonts w:cstheme="minorHAnsi"/>
          <w:noProof/>
          <w:lang w:eastAsia="tr-TR"/>
        </w:rPr>
        <w:drawing>
          <wp:anchor distT="0" distB="0" distL="114300" distR="114300" simplePos="0" relativeHeight="251678720" behindDoc="0" locked="0" layoutInCell="1" allowOverlap="1" wp14:anchorId="56371D1C" wp14:editId="092C07E8">
            <wp:simplePos x="0" y="0"/>
            <wp:positionH relativeFrom="margin">
              <wp:posOffset>2033905</wp:posOffset>
            </wp:positionH>
            <wp:positionV relativeFrom="margin">
              <wp:posOffset>-455930</wp:posOffset>
            </wp:positionV>
            <wp:extent cx="4018915" cy="1080770"/>
            <wp:effectExtent l="0" t="0" r="635" b="508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embed="rId10"/>
                        </a:ext>
                      </a:extLst>
                    </a:blip>
                    <a:stretch>
                      <a:fillRect/>
                    </a:stretch>
                  </pic:blipFill>
                  <pic:spPr>
                    <a:xfrm>
                      <a:off x="0" y="0"/>
                      <a:ext cx="4018915" cy="1080770"/>
                    </a:xfrm>
                    <a:prstGeom prst="rect">
                      <a:avLst/>
                    </a:prstGeom>
                  </pic:spPr>
                </pic:pic>
              </a:graphicData>
            </a:graphic>
            <wp14:sizeRelH relativeFrom="margin">
              <wp14:pctWidth>0</wp14:pctWidth>
            </wp14:sizeRelH>
            <wp14:sizeRelV relativeFrom="margin">
              <wp14:pctHeight>0</wp14:pctHeight>
            </wp14:sizeRelV>
          </wp:anchor>
        </w:drawing>
      </w:r>
      <w:r w:rsidRPr="00A37A7D">
        <w:rPr>
          <w:rFonts w:cstheme="minorHAnsi"/>
          <w:b/>
          <w:bCs/>
          <w:noProof/>
          <w:color w:val="981A26"/>
          <w:w w:val="105"/>
          <w:sz w:val="72"/>
          <w:szCs w:val="72"/>
          <w:lang w:eastAsia="tr-TR"/>
        </w:rPr>
        <w:drawing>
          <wp:anchor distT="0" distB="0" distL="114300" distR="114300" simplePos="0" relativeHeight="251796480" behindDoc="1" locked="0" layoutInCell="1" allowOverlap="1" wp14:anchorId="7D493F08" wp14:editId="54090DB7">
            <wp:simplePos x="0" y="0"/>
            <wp:positionH relativeFrom="page">
              <wp:posOffset>17145</wp:posOffset>
            </wp:positionH>
            <wp:positionV relativeFrom="page">
              <wp:posOffset>-32385</wp:posOffset>
            </wp:positionV>
            <wp:extent cx="7550035" cy="10674350"/>
            <wp:effectExtent l="0" t="0" r="0" b="0"/>
            <wp:wrapNone/>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0F039" w14:textId="736DD678" w:rsidR="007C191C" w:rsidRPr="00A37A7D" w:rsidRDefault="007C191C" w:rsidP="007C191C">
      <w:pPr>
        <w:pStyle w:val="GvdeMetni"/>
        <w:kinsoku w:val="0"/>
        <w:overflowPunct w:val="0"/>
        <w:spacing w:before="2"/>
        <w:rPr>
          <w:rFonts w:asciiTheme="minorHAnsi" w:hAnsiTheme="minorHAnsi" w:cstheme="minorHAnsi"/>
          <w:sz w:val="18"/>
          <w:szCs w:val="18"/>
        </w:rPr>
      </w:pPr>
      <w:r w:rsidRPr="00A37A7D">
        <w:rPr>
          <w:rFonts w:asciiTheme="minorHAnsi" w:hAnsiTheme="minorHAnsi" w:cstheme="minorHAnsi"/>
          <w:noProof/>
        </w:rPr>
        <mc:AlternateContent>
          <mc:Choice Requires="wps">
            <w:drawing>
              <wp:anchor distT="0" distB="0" distL="0" distR="0" simplePos="0" relativeHeight="251661312" behindDoc="0" locked="0" layoutInCell="0" allowOverlap="1" wp14:anchorId="7291594B" wp14:editId="187C2684">
                <wp:simplePos x="0" y="0"/>
                <wp:positionH relativeFrom="page">
                  <wp:posOffset>0</wp:posOffset>
                </wp:positionH>
                <wp:positionV relativeFrom="paragraph">
                  <wp:posOffset>471170</wp:posOffset>
                </wp:positionV>
                <wp:extent cx="12065" cy="57150"/>
                <wp:effectExtent l="0" t="0" r="0" b="0"/>
                <wp:wrapTopAndBottom/>
                <wp:docPr id="2014142917" name="Serbest Form: Şeki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E0935E" id="Serbest Form: Şekil 64" o:spid="_x0000_s1026" style="position:absolute;margin-left:0;margin-top:37.1pt;width:.95pt;height: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0JUw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62336" behindDoc="0" locked="0" layoutInCell="0" allowOverlap="1" wp14:anchorId="4D1B785F" wp14:editId="5AFFDD34">
                <wp:simplePos x="0" y="0"/>
                <wp:positionH relativeFrom="page">
                  <wp:posOffset>0</wp:posOffset>
                </wp:positionH>
                <wp:positionV relativeFrom="paragraph">
                  <wp:posOffset>573405</wp:posOffset>
                </wp:positionV>
                <wp:extent cx="12065" cy="26670"/>
                <wp:effectExtent l="0" t="0" r="0" b="0"/>
                <wp:wrapTopAndBottom/>
                <wp:docPr id="1644100706"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6670"/>
                          <a:chOff x="0" y="903"/>
                          <a:chExt cx="19" cy="42"/>
                        </a:xfrm>
                      </wpg:grpSpPr>
                      <wps:wsp>
                        <wps:cNvPr id="789576193" name="Freeform 88"/>
                        <wps:cNvSpPr>
                          <a:spLocks/>
                        </wps:cNvSpPr>
                        <wps:spPr bwMode="auto">
                          <a:xfrm>
                            <a:off x="0" y="933"/>
                            <a:ext cx="20" cy="20"/>
                          </a:xfrm>
                          <a:custGeom>
                            <a:avLst/>
                            <a:gdLst>
                              <a:gd name="T0" fmla="*/ 0 w 20"/>
                              <a:gd name="T1" fmla="*/ 0 h 20"/>
                              <a:gd name="T2" fmla="*/ 0 w 20"/>
                              <a:gd name="T3" fmla="*/ 11 h 20"/>
                              <a:gd name="T4" fmla="*/ 0 w 20"/>
                              <a:gd name="T5" fmla="*/ 11 h 20"/>
                              <a:gd name="T6" fmla="*/ 0 w 20"/>
                              <a:gd name="T7" fmla="*/ 0 h 20"/>
                            </a:gdLst>
                            <a:ahLst/>
                            <a:cxnLst>
                              <a:cxn ang="0">
                                <a:pos x="T0" y="T1"/>
                              </a:cxn>
                              <a:cxn ang="0">
                                <a:pos x="T2" y="T3"/>
                              </a:cxn>
                              <a:cxn ang="0">
                                <a:pos x="T4" y="T5"/>
                              </a:cxn>
                              <a:cxn ang="0">
                                <a:pos x="T6" y="T7"/>
                              </a:cxn>
                            </a:cxnLst>
                            <a:rect l="0" t="0" r="r" b="b"/>
                            <a:pathLst>
                              <a:path w="20" h="20">
                                <a:moveTo>
                                  <a:pt x="0" y="0"/>
                                </a:moveTo>
                                <a:lnTo>
                                  <a:pt x="0" y="11"/>
                                </a:lnTo>
                                <a:lnTo>
                                  <a:pt x="0" y="11"/>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993427" name="Freeform 89"/>
                        <wps:cNvSpPr>
                          <a:spLocks/>
                        </wps:cNvSpPr>
                        <wps:spPr bwMode="auto">
                          <a:xfrm>
                            <a:off x="0" y="903"/>
                            <a:ext cx="19" cy="20"/>
                          </a:xfrm>
                          <a:custGeom>
                            <a:avLst/>
                            <a:gdLst>
                              <a:gd name="T0" fmla="*/ 0 w 19"/>
                              <a:gd name="T1" fmla="*/ 0 h 20"/>
                              <a:gd name="T2" fmla="*/ 0 w 19"/>
                              <a:gd name="T3" fmla="*/ 14 h 20"/>
                              <a:gd name="T4" fmla="*/ 0 w 19"/>
                              <a:gd name="T5" fmla="*/ 14 h 20"/>
                              <a:gd name="T6" fmla="*/ 0 w 19"/>
                              <a:gd name="T7" fmla="*/ 0 h 20"/>
                            </a:gdLst>
                            <a:ahLst/>
                            <a:cxnLst>
                              <a:cxn ang="0">
                                <a:pos x="T0" y="T1"/>
                              </a:cxn>
                              <a:cxn ang="0">
                                <a:pos x="T2" y="T3"/>
                              </a:cxn>
                              <a:cxn ang="0">
                                <a:pos x="T4" y="T5"/>
                              </a:cxn>
                              <a:cxn ang="0">
                                <a:pos x="T6" y="T7"/>
                              </a:cxn>
                            </a:cxnLst>
                            <a:rect l="0" t="0" r="r" b="b"/>
                            <a:pathLst>
                              <a:path w="19" h="20">
                                <a:moveTo>
                                  <a:pt x="0" y="0"/>
                                </a:moveTo>
                                <a:lnTo>
                                  <a:pt x="0" y="14"/>
                                </a:lnTo>
                                <a:lnTo>
                                  <a:pt x="0" y="14"/>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C51DD3" id="Grup 63" o:spid="_x0000_s1026" style="position:absolute;margin-left:0;margin-top:45.15pt;width:.95pt;height:2.1pt;z-index:251662336;mso-wrap-distance-left:0;mso-wrap-distance-right:0;mso-position-horizontal-relative:page" coordorigin=",903"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" o:allowincell="f">
                <v:shape id="Freeform 88" o:spid="_x0000_s1027" style="position:absolute;top:9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" path="m,l,11r,l,xe" fillcolor="#ed1c24" stroked="f">
                  <v:fill opacity="39321f"/>
                  <v:path arrowok="t" o:connecttype="custom" o:connectlocs="0,0;0,11;0,11;0,0" o:connectangles="0,0,0,0"/>
                </v:shape>
                <v:shape id="Freeform 89" o:spid="_x0000_s1028" style="position:absolute;top:903;width:19;height:2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" path="m,l,14r,l,xe" fillcolor="#ed1c24" stroked="f">
                  <v:fill opacity="39321f"/>
                  <v:path arrowok="t" o:connecttype="custom" o:connectlocs="0,0;0,14;0,14;0,0" o:connectangles="0,0,0,0"/>
                </v:shape>
                <w10:wrap type="topAndBottom" anchorx="page"/>
              </v:group>
            </w:pict>
          </mc:Fallback>
        </mc:AlternateContent>
      </w:r>
    </w:p>
    <w:p w14:paraId="59C18CC4" w14:textId="7BD3F179" w:rsidR="007C191C" w:rsidRPr="00A37A7D" w:rsidRDefault="007C191C" w:rsidP="003B7BA3">
      <w:pPr>
        <w:pStyle w:val="GvdeMetni"/>
        <w:kinsoku w:val="0"/>
        <w:overflowPunct w:val="0"/>
        <w:spacing w:before="3"/>
        <w:rPr>
          <w:rFonts w:asciiTheme="minorHAnsi" w:hAnsiTheme="minorHAnsi" w:cstheme="minorHAnsi"/>
          <w:position w:val="-2"/>
          <w:sz w:val="8"/>
          <w:szCs w:val="8"/>
        </w:rPr>
      </w:pPr>
      <w:r w:rsidRPr="00A37A7D">
        <w:rPr>
          <w:rFonts w:asciiTheme="minorHAnsi" w:hAnsiTheme="minorHAnsi" w:cstheme="minorHAnsi"/>
          <w:noProof/>
        </w:rPr>
        <mc:AlternateContent>
          <mc:Choice Requires="wpg">
            <w:drawing>
              <wp:anchor distT="0" distB="0" distL="0" distR="0" simplePos="0" relativeHeight="251668480" behindDoc="0" locked="0" layoutInCell="0" allowOverlap="1" wp14:anchorId="4C71D2B5" wp14:editId="7D8EC57E">
                <wp:simplePos x="0" y="0"/>
                <wp:positionH relativeFrom="page">
                  <wp:posOffset>0</wp:posOffset>
                </wp:positionH>
                <wp:positionV relativeFrom="paragraph">
                  <wp:posOffset>158115</wp:posOffset>
                </wp:positionV>
                <wp:extent cx="12700" cy="24765"/>
                <wp:effectExtent l="0" t="0" r="0" b="0"/>
                <wp:wrapTopAndBottom/>
                <wp:docPr id="930023148"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49"/>
                          <a:chExt cx="20" cy="39"/>
                        </a:xfrm>
                      </wpg:grpSpPr>
                      <wps:wsp>
                        <wps:cNvPr id="1430632850" name="Freeform 110"/>
                        <wps:cNvSpPr>
                          <a:spLocks/>
                        </wps:cNvSpPr>
                        <wps:spPr bwMode="auto">
                          <a:xfrm>
                            <a:off x="0" y="249"/>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312449" name="Freeform 111"/>
                        <wps:cNvSpPr>
                          <a:spLocks/>
                        </wps:cNvSpPr>
                        <wps:spPr bwMode="auto">
                          <a:xfrm>
                            <a:off x="0" y="271"/>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7B3399" id="Grup 55" o:spid="_x0000_s1026" style="position:absolute;margin-left:0;margin-top:12.45pt;width:1pt;height:1.95pt;z-index:251668480;mso-wrap-distance-left:0;mso-wrap-distance-right:0;mso-position-horizontal-relative:page" coordorigin=",249"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" o:allowincell="f">
                <v:shape id="Freeform 110" o:spid="_x0000_s1027" style="position:absolute;top:2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" path="m,l,5r,l,xe" fillcolor="#ed1c24" stroked="f">
                  <v:fill opacity="39321f"/>
                  <v:path arrowok="t" o:connecttype="custom" o:connectlocs="0,0;0,5;0,5;0,0" o:connectangles="0,0,0,0"/>
                </v:shape>
                <v:shape id="Freeform 111" o:spid="_x0000_s1028" style="position:absolute;top:2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69504" behindDoc="0" locked="0" layoutInCell="0" allowOverlap="1" wp14:anchorId="4C995F63" wp14:editId="63BEAE64">
                <wp:simplePos x="0" y="0"/>
                <wp:positionH relativeFrom="page">
                  <wp:posOffset>0</wp:posOffset>
                </wp:positionH>
                <wp:positionV relativeFrom="paragraph">
                  <wp:posOffset>179705</wp:posOffset>
                </wp:positionV>
                <wp:extent cx="12065" cy="57150"/>
                <wp:effectExtent l="0" t="0" r="0" b="0"/>
                <wp:wrapTopAndBottom/>
                <wp:docPr id="1736106057" name="Serbest Form: Şeki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15DC86" id="Serbest Form: Şekil 52" o:spid="_x0000_s1026" style="position:absolute;margin-left:0;margin-top:14.15pt;width:.95pt;height: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keVA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0528" behindDoc="0" locked="0" layoutInCell="0" allowOverlap="1" wp14:anchorId="4F8C6879" wp14:editId="423A1480">
                <wp:simplePos x="0" y="0"/>
                <wp:positionH relativeFrom="page">
                  <wp:posOffset>0</wp:posOffset>
                </wp:positionH>
                <wp:positionV relativeFrom="paragraph">
                  <wp:posOffset>215900</wp:posOffset>
                </wp:positionV>
                <wp:extent cx="12700" cy="24765"/>
                <wp:effectExtent l="0" t="0" r="0" b="0"/>
                <wp:wrapTopAndBottom/>
                <wp:docPr id="756176411"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40"/>
                          <a:chExt cx="20" cy="39"/>
                        </a:xfrm>
                      </wpg:grpSpPr>
                      <wps:wsp>
                        <wps:cNvPr id="2017428621" name="Freeform 114"/>
                        <wps:cNvSpPr>
                          <a:spLocks/>
                        </wps:cNvSpPr>
                        <wps:spPr bwMode="auto">
                          <a:xfrm>
                            <a:off x="0" y="340"/>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601412" name="Freeform 115"/>
                        <wps:cNvSpPr>
                          <a:spLocks/>
                        </wps:cNvSpPr>
                        <wps:spPr bwMode="auto">
                          <a:xfrm>
                            <a:off x="0" y="362"/>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3BA69F0" id="Grup 50" o:spid="_x0000_s1026" style="position:absolute;margin-left:0;margin-top:17pt;width:1pt;height:1.95pt;z-index:251670528;mso-wrap-distance-left:0;mso-wrap-distance-right:0;mso-position-horizontal-relative:page" coordorigin=",340"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" o:allowincell="f">
                <v:shape id="Freeform 114" o:spid="_x0000_s1027" style="position:absolute;top:3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" path="m,l,5r,l,xe" fillcolor="#ed1c24" stroked="f">
                  <v:fill opacity="39321f"/>
                  <v:path arrowok="t" o:connecttype="custom" o:connectlocs="0,0;0,5;0,5;0,0" o:connectangles="0,0,0,0"/>
                </v:shape>
                <v:shape id="Freeform 115" o:spid="_x0000_s1028" style="position:absolute;top:36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2"/>
          <w:sz w:val="8"/>
          <w:szCs w:val="8"/>
        </w:rPr>
        <mc:AlternateContent>
          <mc:Choice Requires="wpg">
            <w:drawing>
              <wp:inline distT="0" distB="0" distL="0" distR="0" wp14:anchorId="5890DA6C" wp14:editId="2BA0BB59">
                <wp:extent cx="12700" cy="56515"/>
                <wp:effectExtent l="0" t="0" r="0" b="635"/>
                <wp:docPr id="262978931"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364069689" name="Freeform 78"/>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2C1B90" id="Grup 49"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">
                <v:shape id="Freeform 78"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71422F0A" w14:textId="797EE67A" w:rsidR="007C191C" w:rsidRPr="00A37A7D" w:rsidRDefault="007C191C" w:rsidP="003B7BA3">
      <w:pPr>
        <w:pStyle w:val="GvdeMetni"/>
        <w:kinsoku w:val="0"/>
        <w:overflowPunct w:val="0"/>
        <w:spacing w:before="6"/>
        <w:ind w:hanging="4468"/>
        <w:rPr>
          <w:rFonts w:asciiTheme="minorHAnsi" w:hAnsiTheme="minorHAnsi" w:cstheme="minorHAnsi"/>
          <w:color w:val="981A26"/>
          <w:sz w:val="7"/>
          <w:szCs w:val="7"/>
        </w:rPr>
      </w:pPr>
    </w:p>
    <w:p w14:paraId="4D6CF025" w14:textId="0F96973D" w:rsidR="004839A8" w:rsidRPr="00AE404E" w:rsidRDefault="007C191C" w:rsidP="00AE404E">
      <w:pPr>
        <w:pStyle w:val="GvdeMetni"/>
        <w:kinsoku w:val="0"/>
        <w:overflowPunct w:val="0"/>
        <w:spacing w:line="46" w:lineRule="exact"/>
        <w:rPr>
          <w:rFonts w:asciiTheme="minorHAnsi" w:hAnsiTheme="minorHAnsi" w:cstheme="minorHAnsi"/>
          <w:color w:val="981A26"/>
          <w:position w:val="-1"/>
          <w:sz w:val="4"/>
          <w:szCs w:val="4"/>
        </w:rPr>
      </w:pPr>
      <w:r w:rsidRPr="00A37A7D">
        <w:rPr>
          <w:rFonts w:asciiTheme="minorHAnsi" w:hAnsiTheme="minorHAnsi" w:cstheme="minorHAnsi"/>
          <w:noProof/>
          <w:color w:val="981A26"/>
          <w:position w:val="-1"/>
          <w:sz w:val="4"/>
          <w:szCs w:val="4"/>
        </w:rPr>
        <mc:AlternateContent>
          <mc:Choice Requires="wpg">
            <w:drawing>
              <wp:inline distT="0" distB="0" distL="0" distR="0" wp14:anchorId="481853BA" wp14:editId="1A0BA26A">
                <wp:extent cx="12700" cy="29845"/>
                <wp:effectExtent l="0" t="0" r="0" b="0"/>
                <wp:docPr id="424879136"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1130132709" name="Freeform 76"/>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57EE69" id="Grup 48"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">
                <v:shape id="Freeform 76"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" path="m,l,46r,l,xe" fillcolor="#ed1c24" stroked="f">
                  <v:fill opacity="39321f"/>
                  <v:path arrowok="t" o:connecttype="custom" o:connectlocs="0,0;0,46;0,46;0,0" o:connectangles="0,0,0,0"/>
                </v:shape>
                <w10:anchorlock/>
              </v:group>
            </w:pict>
          </mc:Fallback>
        </mc:AlternateContent>
      </w:r>
    </w:p>
    <w:p w14:paraId="0A6E463A" w14:textId="7302C6BD" w:rsidR="004839A8" w:rsidRDefault="004839A8" w:rsidP="004839A8">
      <w:pPr>
        <w:pStyle w:val="GvdeMetni"/>
        <w:kinsoku w:val="0"/>
        <w:overflowPunct w:val="0"/>
        <w:spacing w:line="348" w:lineRule="auto"/>
        <w:ind w:left="3119" w:right="0" w:firstLine="0"/>
        <w:rPr>
          <w:rFonts w:asciiTheme="minorHAnsi" w:hAnsiTheme="minorHAnsi" w:cstheme="minorHAnsi"/>
          <w:b/>
          <w:bCs/>
          <w:color w:val="981A26"/>
          <w:w w:val="105"/>
          <w:sz w:val="44"/>
          <w:szCs w:val="44"/>
        </w:rPr>
      </w:pPr>
    </w:p>
    <w:p w14:paraId="791D8A05" w14:textId="6CB87E35" w:rsidR="0093171E" w:rsidRPr="00AE404E" w:rsidRDefault="007C191C" w:rsidP="00AE404E">
      <w:pPr>
        <w:pStyle w:val="GvdeMetni"/>
        <w:kinsoku w:val="0"/>
        <w:overflowPunct w:val="0"/>
        <w:spacing w:line="348" w:lineRule="auto"/>
        <w:ind w:left="1276" w:right="0" w:firstLine="0"/>
        <w:rPr>
          <w:b/>
          <w:bCs/>
          <w:color w:val="002060"/>
          <w:w w:val="105"/>
          <w:sz w:val="60"/>
          <w:szCs w:val="60"/>
        </w:rPr>
      </w:pPr>
      <w:r w:rsidRPr="00AE404E">
        <w:rPr>
          <w:b/>
          <w:bCs/>
          <w:color w:val="002060"/>
          <w:w w:val="105"/>
          <w:sz w:val="60"/>
          <w:szCs w:val="60"/>
        </w:rPr>
        <w:t xml:space="preserve">T.C. </w:t>
      </w:r>
    </w:p>
    <w:p w14:paraId="6FE6B9A5" w14:textId="17402915" w:rsidR="007C191C" w:rsidRPr="00AE404E" w:rsidRDefault="00AE404E"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w:t>
      </w:r>
      <w:r w:rsidR="007C191C" w:rsidRPr="00AE404E">
        <w:rPr>
          <w:b/>
          <w:bCs/>
          <w:color w:val="002060"/>
          <w:w w:val="105"/>
          <w:sz w:val="40"/>
          <w:szCs w:val="40"/>
        </w:rPr>
        <w:t>ALTINORDU KAYMAKAMLIĞI</w:t>
      </w:r>
    </w:p>
    <w:p w14:paraId="016CD30D" w14:textId="5D75971C" w:rsidR="007C191C" w:rsidRDefault="00AE404E"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w:t>
      </w:r>
      <w:r w:rsidR="00FB240E">
        <w:rPr>
          <w:b/>
          <w:bCs/>
          <w:color w:val="002060"/>
          <w:w w:val="105"/>
          <w:sz w:val="40"/>
          <w:szCs w:val="40"/>
        </w:rPr>
        <w:t>BAŞÖĞRETMEN</w:t>
      </w:r>
      <w:r w:rsidR="00D04C11" w:rsidRPr="00AE404E">
        <w:rPr>
          <w:b/>
          <w:bCs/>
          <w:color w:val="002060"/>
          <w:w w:val="105"/>
          <w:sz w:val="40"/>
          <w:szCs w:val="40"/>
        </w:rPr>
        <w:t xml:space="preserve"> </w:t>
      </w:r>
      <w:r w:rsidRPr="00AE404E">
        <w:rPr>
          <w:b/>
          <w:bCs/>
          <w:color w:val="002060"/>
          <w:w w:val="105"/>
          <w:sz w:val="40"/>
          <w:szCs w:val="40"/>
        </w:rPr>
        <w:t xml:space="preserve">ORTAOKULU </w:t>
      </w:r>
      <w:r>
        <w:rPr>
          <w:b/>
          <w:bCs/>
          <w:color w:val="002060"/>
          <w:w w:val="105"/>
          <w:sz w:val="40"/>
          <w:szCs w:val="40"/>
        </w:rPr>
        <w:t>MÜDÜRLÜĞÜ</w:t>
      </w:r>
    </w:p>
    <w:p w14:paraId="0929F4E6" w14:textId="77777777" w:rsidR="00B66D7A" w:rsidRDefault="00B66D7A" w:rsidP="00AE404E">
      <w:pPr>
        <w:pStyle w:val="GvdeMetni"/>
        <w:kinsoku w:val="0"/>
        <w:overflowPunct w:val="0"/>
        <w:spacing w:line="348" w:lineRule="auto"/>
        <w:ind w:left="1276" w:right="0" w:firstLine="0"/>
        <w:rPr>
          <w:b/>
          <w:bCs/>
          <w:color w:val="002060"/>
          <w:w w:val="105"/>
          <w:sz w:val="40"/>
          <w:szCs w:val="40"/>
        </w:rPr>
      </w:pPr>
    </w:p>
    <w:p w14:paraId="2B1D1062" w14:textId="77777777" w:rsidR="00B66D7A" w:rsidRPr="00AE404E" w:rsidRDefault="00B66D7A" w:rsidP="00AE404E">
      <w:pPr>
        <w:pStyle w:val="GvdeMetni"/>
        <w:kinsoku w:val="0"/>
        <w:overflowPunct w:val="0"/>
        <w:spacing w:line="348" w:lineRule="auto"/>
        <w:ind w:left="1276" w:right="0" w:firstLine="0"/>
        <w:rPr>
          <w:b/>
          <w:bCs/>
          <w:color w:val="002060"/>
          <w:w w:val="105"/>
          <w:sz w:val="40"/>
          <w:szCs w:val="40"/>
        </w:rPr>
      </w:pPr>
    </w:p>
    <w:p w14:paraId="3A21760B" w14:textId="0DE6F589" w:rsidR="00AE404E" w:rsidRDefault="007E689B" w:rsidP="00AE404E">
      <w:pPr>
        <w:pStyle w:val="GvdeMetni"/>
        <w:kinsoku w:val="0"/>
        <w:overflowPunct w:val="0"/>
        <w:spacing w:line="348" w:lineRule="auto"/>
        <w:ind w:left="1276" w:right="-425" w:firstLine="0"/>
        <w:rPr>
          <w:b/>
          <w:bCs/>
          <w:color w:val="002060"/>
          <w:w w:val="105"/>
          <w:sz w:val="72"/>
          <w:szCs w:val="72"/>
        </w:rPr>
      </w:pPr>
      <w:r>
        <w:rPr>
          <w:b/>
          <w:bCs/>
          <w:noProof/>
          <w:color w:val="002060"/>
          <w:w w:val="105"/>
          <w:sz w:val="72"/>
          <w:szCs w:val="72"/>
          <w14:ligatures w14:val="standardContextual"/>
        </w:rPr>
        <w:drawing>
          <wp:inline distT="0" distB="0" distL="0" distR="0" wp14:anchorId="706646BC" wp14:editId="25EBF5BA">
            <wp:extent cx="2735542" cy="3429000"/>
            <wp:effectExtent l="0" t="0" r="825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7 at 14.10.5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8175" cy="3432301"/>
                    </a:xfrm>
                    <a:prstGeom prst="rect">
                      <a:avLst/>
                    </a:prstGeom>
                  </pic:spPr>
                </pic:pic>
              </a:graphicData>
            </a:graphic>
          </wp:inline>
        </w:drawing>
      </w:r>
      <w:r w:rsidR="00AE404E">
        <w:rPr>
          <w:b/>
          <w:bCs/>
          <w:color w:val="002060"/>
          <w:w w:val="105"/>
          <w:sz w:val="72"/>
          <w:szCs w:val="72"/>
        </w:rPr>
        <w:t xml:space="preserve">   </w:t>
      </w:r>
    </w:p>
    <w:p w14:paraId="33A294E6"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34B2600B" w14:textId="77777777" w:rsidR="00B66D7A" w:rsidRDefault="00B66D7A" w:rsidP="00AE404E">
      <w:pPr>
        <w:pStyle w:val="GvdeMetni"/>
        <w:kinsoku w:val="0"/>
        <w:overflowPunct w:val="0"/>
        <w:spacing w:line="348" w:lineRule="auto"/>
        <w:ind w:left="1276" w:right="-425" w:firstLine="0"/>
        <w:rPr>
          <w:b/>
          <w:bCs/>
          <w:color w:val="002060"/>
          <w:w w:val="105"/>
          <w:sz w:val="72"/>
          <w:szCs w:val="72"/>
        </w:rPr>
      </w:pPr>
    </w:p>
    <w:p w14:paraId="3A1B4A42" w14:textId="77777777" w:rsidR="00B66D7A" w:rsidRDefault="00B66D7A" w:rsidP="00AE404E">
      <w:pPr>
        <w:pStyle w:val="GvdeMetni"/>
        <w:kinsoku w:val="0"/>
        <w:overflowPunct w:val="0"/>
        <w:spacing w:line="348" w:lineRule="auto"/>
        <w:ind w:left="1276" w:right="-425" w:firstLine="0"/>
        <w:rPr>
          <w:b/>
          <w:bCs/>
          <w:color w:val="002060"/>
          <w:w w:val="105"/>
          <w:sz w:val="72"/>
          <w:szCs w:val="72"/>
        </w:rPr>
      </w:pPr>
    </w:p>
    <w:p w14:paraId="43FC8BA9" w14:textId="77777777" w:rsidR="00B66D7A" w:rsidRDefault="00B66D7A" w:rsidP="00AE404E">
      <w:pPr>
        <w:pStyle w:val="GvdeMetni"/>
        <w:kinsoku w:val="0"/>
        <w:overflowPunct w:val="0"/>
        <w:spacing w:line="348" w:lineRule="auto"/>
        <w:ind w:left="1276" w:right="-425" w:firstLine="0"/>
        <w:rPr>
          <w:b/>
          <w:bCs/>
          <w:color w:val="002060"/>
          <w:w w:val="105"/>
          <w:sz w:val="72"/>
          <w:szCs w:val="72"/>
        </w:rPr>
      </w:pPr>
    </w:p>
    <w:p w14:paraId="4A86A963" w14:textId="77777777" w:rsidR="00B66D7A" w:rsidRDefault="00B66D7A" w:rsidP="00AE404E">
      <w:pPr>
        <w:pStyle w:val="GvdeMetni"/>
        <w:kinsoku w:val="0"/>
        <w:overflowPunct w:val="0"/>
        <w:spacing w:line="348" w:lineRule="auto"/>
        <w:ind w:left="1276" w:right="-425" w:firstLine="0"/>
        <w:rPr>
          <w:b/>
          <w:bCs/>
          <w:color w:val="002060"/>
          <w:w w:val="105"/>
          <w:sz w:val="72"/>
          <w:szCs w:val="72"/>
        </w:rPr>
      </w:pPr>
    </w:p>
    <w:p w14:paraId="205DBD19"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7D6084EC" w14:textId="3C122D39" w:rsidR="007C191C" w:rsidRPr="00AE404E" w:rsidRDefault="007C191C" w:rsidP="00AE404E">
      <w:pPr>
        <w:pStyle w:val="GvdeMetni"/>
        <w:kinsoku w:val="0"/>
        <w:overflowPunct w:val="0"/>
        <w:spacing w:line="348" w:lineRule="auto"/>
        <w:ind w:left="1276" w:right="-425" w:firstLine="0"/>
        <w:rPr>
          <w:b/>
          <w:bCs/>
          <w:color w:val="002060"/>
          <w:w w:val="120"/>
          <w:sz w:val="72"/>
          <w:szCs w:val="72"/>
        </w:rPr>
      </w:pPr>
      <w:r w:rsidRPr="00AE404E">
        <w:rPr>
          <w:b/>
          <w:bCs/>
          <w:color w:val="002060"/>
          <w:w w:val="105"/>
          <w:sz w:val="72"/>
          <w:szCs w:val="72"/>
        </w:rPr>
        <w:t>2024-2028</w:t>
      </w:r>
      <w:r w:rsidR="00D04C11" w:rsidRPr="00AE404E">
        <w:rPr>
          <w:b/>
          <w:bCs/>
          <w:color w:val="002060"/>
          <w:w w:val="105"/>
          <w:sz w:val="72"/>
          <w:szCs w:val="72"/>
        </w:rPr>
        <w:t xml:space="preserve"> </w:t>
      </w:r>
      <w:r w:rsidR="00D04C11" w:rsidRPr="00AE404E">
        <w:rPr>
          <w:b/>
          <w:bCs/>
          <w:color w:val="002060"/>
          <w:w w:val="120"/>
          <w:sz w:val="72"/>
          <w:szCs w:val="72"/>
        </w:rPr>
        <w:t xml:space="preserve">STRATEJİK </w:t>
      </w:r>
      <w:r w:rsidRPr="00AE404E">
        <w:rPr>
          <w:b/>
          <w:bCs/>
          <w:color w:val="002060"/>
          <w:w w:val="120"/>
          <w:sz w:val="72"/>
          <w:szCs w:val="72"/>
        </w:rPr>
        <w:t>PLANI</w:t>
      </w:r>
    </w:p>
    <w:p w14:paraId="7AD85EBF" w14:textId="79EBD519" w:rsidR="007C191C" w:rsidRPr="00A37A7D" w:rsidRDefault="007C191C" w:rsidP="007C191C">
      <w:pPr>
        <w:pStyle w:val="GvdeMetni"/>
        <w:kinsoku w:val="0"/>
        <w:overflowPunct w:val="0"/>
        <w:spacing w:before="9"/>
        <w:rPr>
          <w:rFonts w:asciiTheme="minorHAnsi" w:hAnsiTheme="minorHAnsi" w:cstheme="minorHAnsi"/>
          <w:position w:val="9"/>
          <w:sz w:val="8"/>
          <w:szCs w:val="8"/>
        </w:rPr>
      </w:pPr>
      <w:r w:rsidRPr="00A37A7D">
        <w:rPr>
          <w:rFonts w:asciiTheme="minorHAnsi" w:hAnsiTheme="minorHAnsi" w:cstheme="minorHAnsi"/>
          <w:noProof/>
        </w:rPr>
        <mc:AlternateContent>
          <mc:Choice Requires="wpg">
            <w:drawing>
              <wp:anchor distT="0" distB="0" distL="0" distR="0" simplePos="0" relativeHeight="251671552" behindDoc="0" locked="0" layoutInCell="0" allowOverlap="1" wp14:anchorId="6850CF06" wp14:editId="2EC37665">
                <wp:simplePos x="0" y="0"/>
                <wp:positionH relativeFrom="page">
                  <wp:posOffset>0</wp:posOffset>
                </wp:positionH>
                <wp:positionV relativeFrom="paragraph">
                  <wp:posOffset>225425</wp:posOffset>
                </wp:positionV>
                <wp:extent cx="12700" cy="24765"/>
                <wp:effectExtent l="0" t="0" r="0" b="0"/>
                <wp:wrapTopAndBottom/>
                <wp:docPr id="191318867" name="Gr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55"/>
                          <a:chExt cx="20" cy="39"/>
                        </a:xfrm>
                      </wpg:grpSpPr>
                      <wps:wsp>
                        <wps:cNvPr id="440638422" name="Freeform 117"/>
                        <wps:cNvSpPr>
                          <a:spLocks/>
                        </wps:cNvSpPr>
                        <wps:spPr bwMode="auto">
                          <a:xfrm>
                            <a:off x="0" y="355"/>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331462" name="Freeform 118"/>
                        <wps:cNvSpPr>
                          <a:spLocks/>
                        </wps:cNvSpPr>
                        <wps:spPr bwMode="auto">
                          <a:xfrm>
                            <a:off x="0" y="376"/>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581F56" id="Grup 47" o:spid="_x0000_s1026" style="position:absolute;margin-left:0;margin-top:17.75pt;width:1pt;height:1.95pt;z-index:251671552;mso-wrap-distance-left:0;mso-wrap-distance-right:0;mso-position-horizontal-relative:page" coordorigin=",355"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" o:allowincell="f">
                <v:shape id="Freeform 117" o:spid="_x0000_s1027" style="position:absolute;top: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" path="m,l,5r,l,xe" fillcolor="#ed1c24" stroked="f">
                  <v:fill opacity="39321f"/>
                  <v:path arrowok="t" o:connecttype="custom" o:connectlocs="0,0;0,5;0,5;0,0" o:connectangles="0,0,0,0"/>
                </v:shape>
                <v:shape id="Freeform 118" o:spid="_x0000_s1028" style="position:absolute;top:3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72576" behindDoc="0" locked="0" layoutInCell="0" allowOverlap="1" wp14:anchorId="7F230BD1" wp14:editId="4BBC6BEF">
                <wp:simplePos x="0" y="0"/>
                <wp:positionH relativeFrom="page">
                  <wp:posOffset>0</wp:posOffset>
                </wp:positionH>
                <wp:positionV relativeFrom="paragraph">
                  <wp:posOffset>150495</wp:posOffset>
                </wp:positionV>
                <wp:extent cx="12065" cy="57150"/>
                <wp:effectExtent l="0" t="0" r="0" b="0"/>
                <wp:wrapTopAndBottom/>
                <wp:docPr id="1828753300" name="Serbest Form: Şeki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35D177" id="Serbest Form: Şekil 46" o:spid="_x0000_s1026" style="position:absolute;margin-left:0;margin-top:11.85pt;width:.95pt;height:4.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3600" behindDoc="0" locked="0" layoutInCell="0" allowOverlap="1" wp14:anchorId="7E894DAE" wp14:editId="60B6787E">
                <wp:simplePos x="0" y="0"/>
                <wp:positionH relativeFrom="page">
                  <wp:posOffset>0</wp:posOffset>
                </wp:positionH>
                <wp:positionV relativeFrom="paragraph">
                  <wp:posOffset>167640</wp:posOffset>
                </wp:positionV>
                <wp:extent cx="12700" cy="24765"/>
                <wp:effectExtent l="0" t="0" r="0" b="0"/>
                <wp:wrapTopAndBottom/>
                <wp:docPr id="1963876339"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64"/>
                          <a:chExt cx="20" cy="39"/>
                        </a:xfrm>
                      </wpg:grpSpPr>
                      <wps:wsp>
                        <wps:cNvPr id="775938300" name="Freeform 121"/>
                        <wps:cNvSpPr>
                          <a:spLocks/>
                        </wps:cNvSpPr>
                        <wps:spPr bwMode="auto">
                          <a:xfrm>
                            <a:off x="0" y="264"/>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342823" name="Freeform 122"/>
                        <wps:cNvSpPr>
                          <a:spLocks/>
                        </wps:cNvSpPr>
                        <wps:spPr bwMode="auto">
                          <a:xfrm>
                            <a:off x="0" y="285"/>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5D083A" id="Grup 45" o:spid="_x0000_s1026" style="position:absolute;margin-left:0;margin-top:13.2pt;width:1pt;height:1.95pt;z-index:251673600;mso-wrap-distance-left:0;mso-wrap-distance-right:0;mso-position-horizontal-relative:page" coordorigin=",264"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" o:allowincell="f">
                <v:shape id="Freeform 121" o:spid="_x0000_s1027" style="position:absolute;top:2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" path="m,l,5r,l,xe" fillcolor="#ed1c24" stroked="f">
                  <v:fill opacity="39321f"/>
                  <v:path arrowok="t" o:connecttype="custom" o:connectlocs="0,0;0,5;0,5;0,0" o:connectangles="0,0,0,0"/>
                </v:shape>
                <v:shape id="Freeform 122" o:spid="_x0000_s1028" style="position:absolute;top:2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4"/>
          <w:sz w:val="4"/>
          <w:szCs w:val="4"/>
        </w:rPr>
        <mc:AlternateContent>
          <mc:Choice Requires="wpg">
            <w:drawing>
              <wp:inline distT="0" distB="0" distL="0" distR="0" wp14:anchorId="7475F6AE" wp14:editId="71FD6ABD">
                <wp:extent cx="12700" cy="29845"/>
                <wp:effectExtent l="0" t="0" r="0" b="0"/>
                <wp:docPr id="1742508047"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783814153" name="Freeform 74"/>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0057953" id="Grup 44"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">
                <v:shape id="Freeform 74"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" path="m,l,46r,l,xe" fillcolor="#ed1c24" stroked="f">
                  <v:fill opacity="39321f"/>
                  <v:path arrowok="t" o:connecttype="custom" o:connectlocs="0,0;0,46;0,46;0,0" o:connectangles="0,0,0,0"/>
                </v:shape>
                <w10:anchorlock/>
              </v:group>
            </w:pict>
          </mc:Fallback>
        </mc:AlternateContent>
      </w:r>
      <w:r w:rsidRPr="00A37A7D">
        <w:rPr>
          <w:rFonts w:asciiTheme="minorHAnsi" w:hAnsiTheme="minorHAnsi" w:cstheme="minorHAnsi"/>
          <w:noProof/>
          <w:position w:val="9"/>
          <w:sz w:val="8"/>
          <w:szCs w:val="8"/>
        </w:rPr>
        <mc:AlternateContent>
          <mc:Choice Requires="wpg">
            <w:drawing>
              <wp:inline distT="0" distB="0" distL="0" distR="0" wp14:anchorId="6C8575C2" wp14:editId="29FB1FBF">
                <wp:extent cx="12700" cy="56515"/>
                <wp:effectExtent l="0" t="0" r="0" b="635"/>
                <wp:docPr id="1111978609" name="Gr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456998025" name="Freeform 72"/>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052CD5" id="Grup 43"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">
                <v:shape id="Freeform 72"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59B7BFE5" w14:textId="1CBF2D5D"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79498D6E" w14:textId="601E1D3A"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15C39B9E" w14:textId="0E4A1287"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19750B6D" w14:textId="12E7F19C" w:rsidR="00611934" w:rsidRPr="00A37A7D" w:rsidRDefault="00BE7140" w:rsidP="003B7BA3">
      <w:pPr>
        <w:ind w:right="0"/>
        <w:rPr>
          <w:rFonts w:eastAsia="Times New Roman" w:cstheme="minorHAnsi"/>
          <w:b/>
          <w:bCs/>
          <w:color w:val="981A26"/>
          <w:w w:val="105"/>
          <w:kern w:val="0"/>
          <w:sz w:val="44"/>
          <w:szCs w:val="44"/>
          <w:lang w:eastAsia="tr-TR"/>
          <w14:ligatures w14:val="none"/>
        </w:rPr>
      </w:pPr>
      <w:r w:rsidRPr="00A37A7D">
        <w:rPr>
          <w:rFonts w:eastAsia="Times New Roman" w:cstheme="minorHAnsi"/>
          <w:noProof/>
          <w:kern w:val="0"/>
          <w:sz w:val="20"/>
          <w:szCs w:val="20"/>
          <w:lang w:eastAsia="tr-TR"/>
          <w14:ligatures w14:val="none"/>
        </w:rPr>
        <w:lastRenderedPageBreak/>
        <w:drawing>
          <wp:anchor distT="0" distB="0" distL="114300" distR="114300" simplePos="0" relativeHeight="251867136" behindDoc="0" locked="0" layoutInCell="1" allowOverlap="1" wp14:anchorId="672CA93D" wp14:editId="24498CAE">
            <wp:simplePos x="0" y="0"/>
            <wp:positionH relativeFrom="page">
              <wp:posOffset>-9525</wp:posOffset>
            </wp:positionH>
            <wp:positionV relativeFrom="page">
              <wp:posOffset>0</wp:posOffset>
            </wp:positionV>
            <wp:extent cx="7570470" cy="10868025"/>
            <wp:effectExtent l="0" t="0" r="0" b="9525"/>
            <wp:wrapSquare wrapText="bothSides"/>
            <wp:docPr id="10"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0470" cy="108680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Y="313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89"/>
        <w:gridCol w:w="2088"/>
        <w:gridCol w:w="3086"/>
      </w:tblGrid>
      <w:tr w:rsidR="00C5494F" w:rsidRPr="00334B58" w14:paraId="37AFC62E" w14:textId="77777777" w:rsidTr="00AE69B5">
        <w:trPr>
          <w:trHeight w:val="695"/>
        </w:trPr>
        <w:tc>
          <w:tcPr>
            <w:tcW w:w="2088" w:type="dxa"/>
            <w:shd w:val="clear" w:color="auto" w:fill="F7CAAC" w:themeFill="accent2" w:themeFillTint="66"/>
          </w:tcPr>
          <w:p w14:paraId="59E633F6"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6F644373" w14:textId="77777777" w:rsidR="00334B58" w:rsidRPr="00C5494F" w:rsidRDefault="00334B58" w:rsidP="00C5494F">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İli:</w:t>
            </w:r>
          </w:p>
        </w:tc>
        <w:tc>
          <w:tcPr>
            <w:tcW w:w="2089" w:type="dxa"/>
            <w:shd w:val="clear" w:color="auto" w:fill="FBE4D5" w:themeFill="accent2" w:themeFillTint="33"/>
          </w:tcPr>
          <w:p w14:paraId="747C7FDF"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674279D5" w14:textId="7C1C7A69" w:rsidR="00334B58" w:rsidRPr="00C5494F" w:rsidRDefault="00334B58" w:rsidP="00C5494F">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Ordu</w:t>
            </w:r>
          </w:p>
        </w:tc>
        <w:tc>
          <w:tcPr>
            <w:tcW w:w="2088" w:type="dxa"/>
            <w:shd w:val="clear" w:color="auto" w:fill="F7CAAC" w:themeFill="accent2" w:themeFillTint="66"/>
          </w:tcPr>
          <w:p w14:paraId="7C48C8E7"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0F502EAC" w14:textId="77777777" w:rsidR="00334B58" w:rsidRPr="00C5494F" w:rsidRDefault="00334B58" w:rsidP="00C5494F">
            <w:pPr>
              <w:spacing w:before="0" w:after="160" w:line="300" w:lineRule="auto"/>
              <w:ind w:left="0" w:right="0" w:firstLine="0"/>
              <w:jc w:val="left"/>
              <w:rPr>
                <w:rFonts w:ascii="Book Antiqua" w:eastAsia="Times New Roman" w:hAnsi="Book Antiqua" w:cs="Times New Roman"/>
                <w:color w:val="000000" w:themeColor="text1"/>
                <w:kern w:val="0"/>
                <w:sz w:val="24"/>
                <w:szCs w:val="24"/>
                <w:lang w:eastAsia="tr-TR"/>
                <w14:ligatures w14:val="none"/>
              </w:rPr>
            </w:pPr>
            <w:r w:rsidRPr="00C5494F">
              <w:rPr>
                <w:rFonts w:ascii="Book Antiqua" w:eastAsia="Times New Roman" w:hAnsi="Book Antiqua" w:cs="Times New Roman"/>
                <w:color w:val="000000" w:themeColor="text1"/>
                <w:kern w:val="0"/>
                <w:sz w:val="24"/>
                <w:szCs w:val="24"/>
                <w:lang w:eastAsia="tr-TR"/>
                <w14:ligatures w14:val="none"/>
              </w:rPr>
              <w:t>İlçesi:</w:t>
            </w:r>
          </w:p>
        </w:tc>
        <w:tc>
          <w:tcPr>
            <w:tcW w:w="3086" w:type="dxa"/>
            <w:shd w:val="clear" w:color="auto" w:fill="FFFFFF" w:themeFill="background1"/>
          </w:tcPr>
          <w:p w14:paraId="28279851"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121B2D91" w14:textId="0A84EA92"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Altınordu</w:t>
            </w:r>
          </w:p>
        </w:tc>
      </w:tr>
      <w:tr w:rsidR="00C5494F" w:rsidRPr="00334B58" w14:paraId="17A89254" w14:textId="77777777" w:rsidTr="00C5494F">
        <w:tc>
          <w:tcPr>
            <w:tcW w:w="2088" w:type="dxa"/>
            <w:shd w:val="clear" w:color="auto" w:fill="F7CAAC" w:themeFill="accent2" w:themeFillTint="66"/>
          </w:tcPr>
          <w:p w14:paraId="6D529685"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Adres:</w:t>
            </w:r>
          </w:p>
        </w:tc>
        <w:tc>
          <w:tcPr>
            <w:tcW w:w="2089" w:type="dxa"/>
            <w:shd w:val="clear" w:color="auto" w:fill="FFFFFF" w:themeFill="background1"/>
          </w:tcPr>
          <w:p w14:paraId="146554EB" w14:textId="4890C138" w:rsidR="00334B58" w:rsidRPr="00C5494F" w:rsidRDefault="00FB240E"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FB240E">
              <w:rPr>
                <w:rFonts w:ascii="Arial" w:hAnsi="Arial" w:cs="Arial"/>
                <w:color w:val="000000" w:themeColor="text1"/>
                <w:sz w:val="21"/>
                <w:szCs w:val="21"/>
                <w:shd w:val="clear" w:color="auto" w:fill="FFFFFF"/>
              </w:rPr>
              <w:t>CUMHURİYET MAH. 1423 SK.  NO: 1 ALTINORDU / ORDU</w:t>
            </w:r>
          </w:p>
        </w:tc>
        <w:tc>
          <w:tcPr>
            <w:tcW w:w="2088" w:type="dxa"/>
            <w:shd w:val="clear" w:color="auto" w:fill="F7CAAC" w:themeFill="accent2" w:themeFillTint="66"/>
          </w:tcPr>
          <w:p w14:paraId="0E7784BB"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Coğrafi Konum: (link)</w:t>
            </w:r>
          </w:p>
        </w:tc>
        <w:tc>
          <w:tcPr>
            <w:tcW w:w="3086" w:type="dxa"/>
            <w:shd w:val="clear" w:color="auto" w:fill="FFFFFF" w:themeFill="background1"/>
          </w:tcPr>
          <w:p w14:paraId="1A2BA6BE" w14:textId="2537FDFE" w:rsidR="00334B58" w:rsidRPr="00C5494F" w:rsidRDefault="00FB240E"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u w:val="single"/>
                <w:lang w:eastAsia="tr-TR"/>
                <w14:ligatures w14:val="none"/>
              </w:rPr>
            </w:pPr>
            <w:r w:rsidRPr="00FB240E">
              <w:t>https://www.google.com/maps/place/40%C2%B058'28.9%22N+37%C2%B057'34.3%22E/@40.97477,37.95953,18z/data=!4m4!3m3!8m2!3d40.9746944!4d37.9595278?hl=tr-TR&amp;entry=ttu</w:t>
            </w:r>
          </w:p>
        </w:tc>
      </w:tr>
      <w:tr w:rsidR="00C5494F" w:rsidRPr="00334B58" w14:paraId="305279D4" w14:textId="77777777" w:rsidTr="00AE69B5">
        <w:trPr>
          <w:trHeight w:val="805"/>
        </w:trPr>
        <w:tc>
          <w:tcPr>
            <w:tcW w:w="2088" w:type="dxa"/>
            <w:shd w:val="clear" w:color="auto" w:fill="F7CAAC" w:themeFill="accent2" w:themeFillTint="66"/>
          </w:tcPr>
          <w:p w14:paraId="3902690C" w14:textId="3169C77D" w:rsidR="00334B58" w:rsidRPr="00C5494F" w:rsidRDefault="00334B58" w:rsidP="00AE69B5">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 xml:space="preserve">Telefon </w:t>
            </w:r>
          </w:p>
        </w:tc>
        <w:tc>
          <w:tcPr>
            <w:tcW w:w="2089" w:type="dxa"/>
            <w:shd w:val="clear" w:color="auto" w:fill="FFFFFF" w:themeFill="background1"/>
          </w:tcPr>
          <w:p w14:paraId="2C84C49B" w14:textId="02000B37" w:rsidR="00334B58" w:rsidRPr="00C5494F" w:rsidRDefault="00334B58" w:rsidP="00FB240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Arial" w:hAnsi="Arial" w:cs="Arial"/>
                <w:color w:val="000000" w:themeColor="text1"/>
                <w:sz w:val="21"/>
                <w:szCs w:val="21"/>
                <w:shd w:val="clear" w:color="auto" w:fill="FFFFFF"/>
              </w:rPr>
              <w:t>0452</w:t>
            </w:r>
            <w:r w:rsidR="00C278DE">
              <w:rPr>
                <w:rFonts w:ascii="Arial" w:hAnsi="Arial" w:cs="Arial"/>
                <w:color w:val="000000" w:themeColor="text1"/>
                <w:sz w:val="21"/>
                <w:szCs w:val="21"/>
                <w:shd w:val="clear" w:color="auto" w:fill="FFFFFF"/>
              </w:rPr>
              <w:t xml:space="preserve"> </w:t>
            </w:r>
            <w:r w:rsidRPr="00C5494F">
              <w:rPr>
                <w:rFonts w:ascii="Arial" w:hAnsi="Arial" w:cs="Arial"/>
                <w:color w:val="000000" w:themeColor="text1"/>
                <w:sz w:val="21"/>
                <w:szCs w:val="21"/>
                <w:shd w:val="clear" w:color="auto" w:fill="FFFFFF"/>
              </w:rPr>
              <w:t>23</w:t>
            </w:r>
            <w:r w:rsidR="00FB240E">
              <w:rPr>
                <w:rFonts w:ascii="Arial" w:hAnsi="Arial" w:cs="Arial"/>
                <w:color w:val="000000" w:themeColor="text1"/>
                <w:sz w:val="21"/>
                <w:szCs w:val="21"/>
                <w:shd w:val="clear" w:color="auto" w:fill="FFFFFF"/>
              </w:rPr>
              <w:t>4</w:t>
            </w:r>
            <w:r w:rsidR="00C278DE">
              <w:rPr>
                <w:rFonts w:ascii="Arial" w:hAnsi="Arial" w:cs="Arial"/>
                <w:color w:val="000000" w:themeColor="text1"/>
                <w:sz w:val="21"/>
                <w:szCs w:val="21"/>
                <w:shd w:val="clear" w:color="auto" w:fill="FFFFFF"/>
              </w:rPr>
              <w:t xml:space="preserve"> </w:t>
            </w:r>
            <w:r w:rsidR="00FB240E">
              <w:rPr>
                <w:rFonts w:ascii="Arial" w:hAnsi="Arial" w:cs="Arial"/>
                <w:color w:val="000000" w:themeColor="text1"/>
                <w:sz w:val="21"/>
                <w:szCs w:val="21"/>
                <w:shd w:val="clear" w:color="auto" w:fill="FFFFFF"/>
              </w:rPr>
              <w:t>37</w:t>
            </w:r>
            <w:r w:rsidR="00C278DE">
              <w:rPr>
                <w:rFonts w:ascii="Arial" w:hAnsi="Arial" w:cs="Arial"/>
                <w:color w:val="000000" w:themeColor="text1"/>
                <w:sz w:val="21"/>
                <w:szCs w:val="21"/>
                <w:shd w:val="clear" w:color="auto" w:fill="FFFFFF"/>
              </w:rPr>
              <w:t xml:space="preserve"> </w:t>
            </w:r>
            <w:r w:rsidR="00FB240E">
              <w:rPr>
                <w:rFonts w:ascii="Arial" w:hAnsi="Arial" w:cs="Arial"/>
                <w:color w:val="000000" w:themeColor="text1"/>
                <w:sz w:val="21"/>
                <w:szCs w:val="21"/>
                <w:shd w:val="clear" w:color="auto" w:fill="FFFFFF"/>
              </w:rPr>
              <w:t>88</w:t>
            </w:r>
          </w:p>
        </w:tc>
        <w:tc>
          <w:tcPr>
            <w:tcW w:w="2088" w:type="dxa"/>
            <w:shd w:val="clear" w:color="auto" w:fill="F7CAAC" w:themeFill="accent2" w:themeFillTint="66"/>
          </w:tcPr>
          <w:p w14:paraId="7C774094"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Fax Numarası:</w:t>
            </w:r>
          </w:p>
        </w:tc>
        <w:tc>
          <w:tcPr>
            <w:tcW w:w="3086" w:type="dxa"/>
            <w:shd w:val="clear" w:color="auto" w:fill="FFFFFF" w:themeFill="background1"/>
          </w:tcPr>
          <w:p w14:paraId="05F5588B" w14:textId="540E5F32" w:rsidR="00334B58" w:rsidRPr="00C5494F" w:rsidRDefault="00334B58" w:rsidP="00FB240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Arial" w:hAnsi="Arial" w:cs="Arial"/>
                <w:color w:val="000000" w:themeColor="text1"/>
                <w:sz w:val="21"/>
                <w:szCs w:val="21"/>
                <w:shd w:val="clear" w:color="auto" w:fill="FFFFFF"/>
              </w:rPr>
              <w:t>045223</w:t>
            </w:r>
            <w:r w:rsidR="00FB240E">
              <w:rPr>
                <w:rFonts w:ascii="Arial" w:hAnsi="Arial" w:cs="Arial"/>
                <w:color w:val="000000" w:themeColor="text1"/>
                <w:sz w:val="21"/>
                <w:szCs w:val="21"/>
                <w:shd w:val="clear" w:color="auto" w:fill="FFFFFF"/>
              </w:rPr>
              <w:t>43788</w:t>
            </w:r>
          </w:p>
        </w:tc>
      </w:tr>
      <w:tr w:rsidR="00C5494F" w:rsidRPr="00334B58" w14:paraId="3333DC32" w14:textId="77777777" w:rsidTr="00C5494F">
        <w:tc>
          <w:tcPr>
            <w:tcW w:w="2088" w:type="dxa"/>
            <w:shd w:val="clear" w:color="auto" w:fill="F7CAAC" w:themeFill="accent2" w:themeFillTint="66"/>
          </w:tcPr>
          <w:p w14:paraId="67188FBB"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e-Posta Adresi:</w:t>
            </w:r>
          </w:p>
        </w:tc>
        <w:tc>
          <w:tcPr>
            <w:tcW w:w="2089" w:type="dxa"/>
            <w:shd w:val="clear" w:color="auto" w:fill="FFFFFF" w:themeFill="background1"/>
          </w:tcPr>
          <w:p w14:paraId="344EF158" w14:textId="68EA9EF8" w:rsidR="00334B58" w:rsidRPr="00C5494F" w:rsidRDefault="00FB240E"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FB240E">
              <w:rPr>
                <w:rFonts w:ascii="Book Antiqua" w:eastAsia="Times New Roman" w:hAnsi="Book Antiqua" w:cs="Times New Roman"/>
                <w:noProof/>
                <w:color w:val="000000" w:themeColor="text1"/>
                <w:kern w:val="0"/>
                <w:sz w:val="24"/>
                <w:szCs w:val="24"/>
                <w:lang w:eastAsia="tr-TR"/>
                <w14:ligatures w14:val="none"/>
              </w:rPr>
              <w:t>753790@meb.k12.tr</w:t>
            </w:r>
          </w:p>
        </w:tc>
        <w:tc>
          <w:tcPr>
            <w:tcW w:w="2088" w:type="dxa"/>
            <w:shd w:val="clear" w:color="auto" w:fill="F7CAAC" w:themeFill="accent2" w:themeFillTint="66"/>
          </w:tcPr>
          <w:p w14:paraId="538D92D6" w14:textId="77777777" w:rsidR="00334B58" w:rsidRPr="00C5494F" w:rsidRDefault="00334B58" w:rsidP="00C278DE">
            <w:pPr>
              <w:tabs>
                <w:tab w:val="left" w:pos="240"/>
              </w:tabs>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Web Sayfası Adresi:</w:t>
            </w:r>
          </w:p>
        </w:tc>
        <w:tc>
          <w:tcPr>
            <w:tcW w:w="3086" w:type="dxa"/>
            <w:shd w:val="clear" w:color="auto" w:fill="FFFFFF" w:themeFill="background1"/>
          </w:tcPr>
          <w:p w14:paraId="7946FBB9" w14:textId="6035D72A" w:rsidR="00334B58" w:rsidRPr="00C5494F" w:rsidRDefault="00FB240E"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FB240E">
              <w:t>basogretmenoordu.meb.k12.tr</w:t>
            </w:r>
          </w:p>
        </w:tc>
      </w:tr>
      <w:tr w:rsidR="00C5494F" w:rsidRPr="00334B58" w14:paraId="4C6F8A8E" w14:textId="77777777" w:rsidTr="00AE69B5">
        <w:trPr>
          <w:trHeight w:val="864"/>
        </w:trPr>
        <w:tc>
          <w:tcPr>
            <w:tcW w:w="2088" w:type="dxa"/>
            <w:shd w:val="clear" w:color="auto" w:fill="F7CAAC" w:themeFill="accent2" w:themeFillTint="66"/>
          </w:tcPr>
          <w:p w14:paraId="67934AE5"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Kurum Kodu:</w:t>
            </w:r>
          </w:p>
        </w:tc>
        <w:tc>
          <w:tcPr>
            <w:tcW w:w="2089" w:type="dxa"/>
            <w:shd w:val="clear" w:color="auto" w:fill="FFFFFF" w:themeFill="background1"/>
          </w:tcPr>
          <w:p w14:paraId="44B6BC9A" w14:textId="396B82C9" w:rsidR="00334B58" w:rsidRPr="00C5494F" w:rsidRDefault="00FB240E"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FB240E">
              <w:rPr>
                <w:rFonts w:ascii="Book Antiqua" w:eastAsia="Times New Roman" w:hAnsi="Book Antiqua" w:cs="Times New Roman"/>
                <w:noProof/>
                <w:color w:val="000000" w:themeColor="text1"/>
                <w:kern w:val="0"/>
                <w:sz w:val="24"/>
                <w:szCs w:val="24"/>
                <w:lang w:eastAsia="tr-TR"/>
                <w14:ligatures w14:val="none"/>
              </w:rPr>
              <w:t>753790</w:t>
            </w:r>
          </w:p>
        </w:tc>
        <w:tc>
          <w:tcPr>
            <w:tcW w:w="2088" w:type="dxa"/>
            <w:shd w:val="clear" w:color="auto" w:fill="F7CAAC" w:themeFill="accent2" w:themeFillTint="66"/>
          </w:tcPr>
          <w:p w14:paraId="316E2A47"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Öğretim Şekli:</w:t>
            </w:r>
          </w:p>
          <w:p w14:paraId="6A58A076" w14:textId="0C83BAFA"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c>
          <w:tcPr>
            <w:tcW w:w="3086" w:type="dxa"/>
            <w:shd w:val="clear" w:color="auto" w:fill="FFFFFF" w:themeFill="background1"/>
          </w:tcPr>
          <w:p w14:paraId="582C2785" w14:textId="526A7C26"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Ortaokul</w:t>
            </w:r>
            <w:r w:rsidR="00AE69B5">
              <w:rPr>
                <w:rFonts w:ascii="Book Antiqua" w:eastAsia="Times New Roman" w:hAnsi="Book Antiqua" w:cs="Times New Roman"/>
                <w:noProof/>
                <w:color w:val="000000" w:themeColor="text1"/>
                <w:kern w:val="0"/>
                <w:sz w:val="24"/>
                <w:szCs w:val="24"/>
                <w:lang w:eastAsia="tr-TR"/>
                <w14:ligatures w14:val="none"/>
              </w:rPr>
              <w:t xml:space="preserve"> </w:t>
            </w:r>
            <w:r w:rsidRPr="00C5494F">
              <w:rPr>
                <w:rFonts w:ascii="Book Antiqua" w:eastAsia="Times New Roman" w:hAnsi="Book Antiqua" w:cs="Times New Roman"/>
                <w:noProof/>
                <w:color w:val="000000" w:themeColor="text1"/>
                <w:kern w:val="0"/>
                <w:sz w:val="24"/>
                <w:szCs w:val="24"/>
                <w:lang w:eastAsia="tr-TR"/>
                <w14:ligatures w14:val="none"/>
              </w:rPr>
              <w:t>Tam Gün</w:t>
            </w:r>
          </w:p>
          <w:p w14:paraId="6510B152" w14:textId="6C852705" w:rsidR="00334B58" w:rsidRPr="00C5494F" w:rsidRDefault="00334B58" w:rsidP="00AE69B5">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r>
    </w:tbl>
    <w:p w14:paraId="2228797B" w14:textId="64980252" w:rsidR="00C5494F" w:rsidRDefault="008536AE" w:rsidP="00334B58">
      <w:pPr>
        <w:pStyle w:val="Balk1"/>
        <w:rPr>
          <w:b/>
          <w:noProof/>
        </w:rPr>
      </w:pPr>
      <w:bookmarkStart w:id="0" w:name="_Toc165791770"/>
      <w:r w:rsidRPr="005E28E3">
        <w:rPr>
          <w:rFonts w:ascii="Times New Roman" w:hAnsi="Times New Roman" w:cs="Times New Roman"/>
          <w:bCs/>
          <w:noProof/>
          <w:color w:val="002060"/>
          <w:sz w:val="24"/>
          <w:szCs w:val="24"/>
          <w:lang w:eastAsia="tr-TR"/>
        </w:rPr>
        <w:drawing>
          <wp:anchor distT="0" distB="0" distL="114300" distR="114300" simplePos="0" relativeHeight="251865088" behindDoc="1" locked="0" layoutInCell="1" allowOverlap="1" wp14:anchorId="4E2A5F8B" wp14:editId="3F2AD2A1">
            <wp:simplePos x="0" y="0"/>
            <wp:positionH relativeFrom="leftMargin">
              <wp:posOffset>-2351</wp:posOffset>
            </wp:positionH>
            <wp:positionV relativeFrom="margin">
              <wp:posOffset>-889635</wp:posOffset>
            </wp:positionV>
            <wp:extent cx="890270" cy="1249045"/>
            <wp:effectExtent l="0" t="0" r="5080" b="8255"/>
            <wp:wrapNone/>
            <wp:docPr id="6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5A5A46AD" w14:textId="53A9E631" w:rsidR="00334B58" w:rsidRPr="00C2248F" w:rsidRDefault="00FB240E" w:rsidP="00C2248F">
      <w:pPr>
        <w:ind w:right="142" w:hanging="3617"/>
        <w:rPr>
          <w:b/>
          <w:noProof/>
          <w:color w:val="002060"/>
          <w:sz w:val="44"/>
          <w:szCs w:val="44"/>
        </w:rPr>
      </w:pPr>
      <w:r>
        <w:rPr>
          <w:b/>
          <w:noProof/>
          <w:color w:val="002060"/>
          <w:sz w:val="44"/>
          <w:szCs w:val="44"/>
        </w:rPr>
        <w:t>BAŞÖĞRETMEN</w:t>
      </w:r>
      <w:r w:rsidR="001475A9" w:rsidRPr="00C2248F">
        <w:rPr>
          <w:b/>
          <w:noProof/>
          <w:color w:val="002060"/>
          <w:sz w:val="44"/>
          <w:szCs w:val="44"/>
        </w:rPr>
        <w:t xml:space="preserve"> ORTAOKULU BİLGİLERİ</w:t>
      </w:r>
      <w:r w:rsidR="00334B58" w:rsidRPr="00C2248F">
        <w:rPr>
          <w:b/>
          <w:noProof/>
          <w:color w:val="002060"/>
          <w:sz w:val="44"/>
          <w:szCs w:val="44"/>
        </w:rPr>
        <w:t xml:space="preserve"> </w:t>
      </w:r>
    </w:p>
    <w:p w14:paraId="6AD755F5" w14:textId="5A051FD0" w:rsidR="00AE7EE2" w:rsidRDefault="00AE7EE2" w:rsidP="00697251">
      <w:pPr>
        <w:ind w:left="0" w:firstLine="0"/>
        <w:rPr>
          <w:noProof/>
          <w:color w:val="000000"/>
          <w:sz w:val="28"/>
          <w:szCs w:val="28"/>
          <w:lang w:eastAsia="tr-TR"/>
        </w:rPr>
      </w:pPr>
    </w:p>
    <w:p w14:paraId="6983C4C9" w14:textId="7C3C1F36" w:rsidR="00334B58" w:rsidRDefault="00A3033D" w:rsidP="00A3033D">
      <w:pPr>
        <w:ind w:left="-142" w:firstLine="0"/>
        <w:rPr>
          <w:noProof/>
          <w:lang w:eastAsia="tr-TR"/>
        </w:rPr>
      </w:pPr>
      <w:r>
        <w:rPr>
          <w:noProof/>
          <w:lang w:eastAsia="tr-TR"/>
        </w:rPr>
        <w:drawing>
          <wp:inline distT="0" distB="0" distL="0" distR="0" wp14:anchorId="29865E7E" wp14:editId="5B6E5530">
            <wp:extent cx="5950375" cy="334263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2195357_dYY_gorunum.jpg"/>
                    <pic:cNvPicPr/>
                  </pic:nvPicPr>
                  <pic:blipFill>
                    <a:blip r:embed="rId15">
                      <a:extLst>
                        <a:ext uri="{28A0092B-C50C-407E-A947-70E740481C1C}">
                          <a14:useLocalDpi xmlns:a14="http://schemas.microsoft.com/office/drawing/2010/main" val="0"/>
                        </a:ext>
                      </a:extLst>
                    </a:blip>
                    <a:stretch>
                      <a:fillRect/>
                    </a:stretch>
                  </pic:blipFill>
                  <pic:spPr>
                    <a:xfrm>
                      <a:off x="0" y="0"/>
                      <a:ext cx="5964263" cy="3350431"/>
                    </a:xfrm>
                    <a:prstGeom prst="rect">
                      <a:avLst/>
                    </a:prstGeom>
                  </pic:spPr>
                </pic:pic>
              </a:graphicData>
            </a:graphic>
          </wp:inline>
        </w:drawing>
      </w:r>
    </w:p>
    <w:p w14:paraId="10524B62" w14:textId="640F1D28" w:rsidR="00334B58" w:rsidRDefault="00334B58" w:rsidP="00697251">
      <w:pPr>
        <w:ind w:left="0" w:firstLine="0"/>
        <w:rPr>
          <w:noProof/>
          <w:lang w:eastAsia="tr-TR"/>
        </w:rPr>
      </w:pPr>
    </w:p>
    <w:p w14:paraId="0F305DD4" w14:textId="7ECBD2E3" w:rsidR="00697251" w:rsidRPr="00A37A7D" w:rsidRDefault="000C2807" w:rsidP="00697251">
      <w:pPr>
        <w:ind w:left="0" w:firstLine="0"/>
        <w:rPr>
          <w:rFonts w:eastAsia="Times New Roman" w:cstheme="minorHAnsi"/>
          <w:b/>
          <w:bCs/>
          <w:color w:val="981A26"/>
          <w:w w:val="105"/>
          <w:kern w:val="0"/>
          <w:sz w:val="44"/>
          <w:szCs w:val="44"/>
          <w:lang w:eastAsia="tr-TR"/>
          <w14:ligatures w14:val="none"/>
        </w:rPr>
      </w:pPr>
      <w:r>
        <w:rPr>
          <w:rFonts w:cstheme="minorHAnsi"/>
          <w:b/>
          <w:bCs/>
          <w:noProof/>
          <w:color w:val="981A26"/>
          <w:w w:val="105"/>
          <w:sz w:val="44"/>
          <w:szCs w:val="44"/>
          <w:lang w:eastAsia="tr-TR"/>
        </w:rPr>
        <w:lastRenderedPageBreak/>
        <w:drawing>
          <wp:inline distT="0" distB="0" distL="0" distR="0" wp14:anchorId="6C663EC8" wp14:editId="6FAA3BB6">
            <wp:extent cx="5671185" cy="4053840"/>
            <wp:effectExtent l="0" t="0" r="5715"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2 at 11.32.03.jpeg"/>
                    <pic:cNvPicPr/>
                  </pic:nvPicPr>
                  <pic:blipFill>
                    <a:blip r:embed="rId16">
                      <a:extLst>
                        <a:ext uri="{28A0092B-C50C-407E-A947-70E740481C1C}">
                          <a14:useLocalDpi xmlns:a14="http://schemas.microsoft.com/office/drawing/2010/main" val="0"/>
                        </a:ext>
                      </a:extLst>
                    </a:blip>
                    <a:stretch>
                      <a:fillRect/>
                    </a:stretch>
                  </pic:blipFill>
                  <pic:spPr>
                    <a:xfrm>
                      <a:off x="0" y="0"/>
                      <a:ext cx="5671185" cy="4053840"/>
                    </a:xfrm>
                    <a:prstGeom prst="rect">
                      <a:avLst/>
                    </a:prstGeom>
                  </pic:spPr>
                </pic:pic>
              </a:graphicData>
            </a:graphic>
          </wp:inline>
        </w:drawing>
      </w:r>
      <w:r w:rsidR="00697251" w:rsidRPr="00A37A7D">
        <w:rPr>
          <w:rFonts w:cstheme="minorHAnsi"/>
          <w:b/>
          <w:bCs/>
          <w:noProof/>
          <w:color w:val="981A26"/>
          <w:w w:val="105"/>
          <w:sz w:val="44"/>
          <w:szCs w:val="44"/>
          <w:lang w:eastAsia="tr-TR"/>
        </w:rPr>
        <w:drawing>
          <wp:anchor distT="0" distB="0" distL="114300" distR="114300" simplePos="0" relativeHeight="251682816" behindDoc="0" locked="0" layoutInCell="1" allowOverlap="1" wp14:anchorId="73DE91FC" wp14:editId="1BA94891">
            <wp:simplePos x="0" y="0"/>
            <wp:positionH relativeFrom="page">
              <wp:align>left</wp:align>
            </wp:positionH>
            <wp:positionV relativeFrom="page">
              <wp:align>top</wp:align>
            </wp:positionV>
            <wp:extent cx="7682865" cy="2743200"/>
            <wp:effectExtent l="0" t="0" r="0" b="0"/>
            <wp:wrapSquare wrapText="bothSides"/>
            <wp:docPr id="527942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7">
                      <a:extLst>
                        <a:ext uri="{28A0092B-C50C-407E-A947-70E740481C1C}">
                          <a14:useLocalDpi xmlns:a14="http://schemas.microsoft.com/office/drawing/2010/main" val="0"/>
                        </a:ext>
                      </a:extLst>
                    </a:blip>
                    <a:srcRect l="3498" t="9355" r="4749"/>
                    <a:stretch/>
                  </pic:blipFill>
                  <pic:spPr bwMode="auto">
                    <a:xfrm flipH="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51" w:rsidRPr="00A37A7D">
        <w:rPr>
          <w:rFonts w:cstheme="minorHAnsi"/>
          <w:b/>
          <w:bCs/>
          <w:noProof/>
          <w:color w:val="981A26"/>
          <w:w w:val="105"/>
          <w:sz w:val="44"/>
          <w:szCs w:val="44"/>
          <w:lang w:eastAsia="tr-TR"/>
        </w:rPr>
        <w:drawing>
          <wp:anchor distT="0" distB="0" distL="114300" distR="114300" simplePos="0" relativeHeight="251684864" behindDoc="0" locked="0" layoutInCell="1" allowOverlap="1" wp14:anchorId="3EE86B37" wp14:editId="42F381F0">
            <wp:simplePos x="0" y="0"/>
            <wp:positionH relativeFrom="page">
              <wp:align>left</wp:align>
            </wp:positionH>
            <wp:positionV relativeFrom="page">
              <wp:posOffset>7967980</wp:posOffset>
            </wp:positionV>
            <wp:extent cx="7682865" cy="2743200"/>
            <wp:effectExtent l="0" t="0" r="0" b="0"/>
            <wp:wrapSquare wrapText="bothSides"/>
            <wp:docPr id="14044224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7">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51" w:rsidRPr="00A37A7D">
        <w:rPr>
          <w:rFonts w:cstheme="minorHAnsi"/>
          <w:b/>
          <w:bCs/>
          <w:color w:val="981A26"/>
          <w:w w:val="105"/>
          <w:sz w:val="44"/>
          <w:szCs w:val="44"/>
        </w:rPr>
        <w:br w:type="page"/>
      </w:r>
    </w:p>
    <w:p w14:paraId="64A46C9B" w14:textId="77777777" w:rsidR="00A41A45" w:rsidRDefault="00A41A45" w:rsidP="00A41A45">
      <w:pPr>
        <w:rPr>
          <w:rFonts w:cstheme="minorHAnsi"/>
          <w:b/>
          <w:bCs/>
          <w:color w:val="981A26"/>
          <w:w w:val="105"/>
          <w:sz w:val="56"/>
          <w:szCs w:val="56"/>
        </w:rPr>
      </w:pPr>
      <w:r w:rsidRPr="00AE2A03">
        <w:rPr>
          <w:rFonts w:cstheme="minorHAnsi"/>
          <w:b/>
          <w:bCs/>
          <w:noProof/>
          <w:color w:val="981A26"/>
          <w:w w:val="105"/>
          <w:sz w:val="56"/>
          <w:szCs w:val="56"/>
          <w:lang w:eastAsia="tr-TR"/>
        </w:rPr>
        <w:lastRenderedPageBreak/>
        <w:drawing>
          <wp:anchor distT="0" distB="0" distL="114300" distR="114300" simplePos="0" relativeHeight="251792384" behindDoc="0" locked="0" layoutInCell="1" allowOverlap="1" wp14:anchorId="12E7625C" wp14:editId="51B5140D">
            <wp:simplePos x="0" y="0"/>
            <wp:positionH relativeFrom="page">
              <wp:posOffset>13970</wp:posOffset>
            </wp:positionH>
            <wp:positionV relativeFrom="page">
              <wp:posOffset>7972425</wp:posOffset>
            </wp:positionV>
            <wp:extent cx="7682865" cy="2743200"/>
            <wp:effectExtent l="0" t="0" r="0" b="0"/>
            <wp:wrapSquare wrapText="bothSides"/>
            <wp:docPr id="16"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7">
                      <a:extLst>
                        <a:ext uri="{28A0092B-C50C-407E-A947-70E740481C1C}">
                          <a14:useLocalDpi xmlns:a14="http://schemas.microsoft.com/office/drawing/2010/main" val="0"/>
                        </a:ext>
                      </a:extLst>
                    </a:blip>
                    <a:srcRect l="3498" t="9355" r="4749"/>
                    <a:stretch/>
                  </pic:blipFill>
                  <pic:spPr bwMode="auto">
                    <a:xfrm flipH="1"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2A03">
        <w:rPr>
          <w:rFonts w:cstheme="minorHAnsi"/>
          <w:b/>
          <w:bCs/>
          <w:color w:val="981A26"/>
          <w:w w:val="105"/>
          <w:sz w:val="56"/>
          <w:szCs w:val="56"/>
        </w:rPr>
        <w:t>SUNUŞ</w:t>
      </w:r>
    </w:p>
    <w:p w14:paraId="54A92A8A" w14:textId="20A36204" w:rsidR="00C0361B" w:rsidRPr="00607352" w:rsidRDefault="00AE2A03" w:rsidP="00A41A45">
      <w:pPr>
        <w:ind w:right="0"/>
        <w:rPr>
          <w:rFonts w:ascii="Times New Roman" w:hAnsi="Times New Roman" w:cs="Times New Roman"/>
        </w:rPr>
      </w:pPr>
      <w:r w:rsidRPr="00A37A7D">
        <w:rPr>
          <w:rFonts w:cstheme="minorHAnsi"/>
          <w:b/>
          <w:bCs/>
          <w:noProof/>
          <w:color w:val="981A26"/>
          <w:w w:val="105"/>
          <w:sz w:val="56"/>
          <w:szCs w:val="56"/>
          <w:lang w:eastAsia="tr-TR"/>
        </w:rPr>
        <w:drawing>
          <wp:anchor distT="0" distB="0" distL="114300" distR="114300" simplePos="0" relativeHeight="251657215" behindDoc="0" locked="0" layoutInCell="1" allowOverlap="1" wp14:anchorId="77307244" wp14:editId="75B16F91">
            <wp:simplePos x="0" y="0"/>
            <wp:positionH relativeFrom="page">
              <wp:align>left</wp:align>
            </wp:positionH>
            <wp:positionV relativeFrom="page">
              <wp:align>top</wp:align>
            </wp:positionV>
            <wp:extent cx="7682865" cy="1857375"/>
            <wp:effectExtent l="0" t="0" r="0" b="9525"/>
            <wp:wrapNone/>
            <wp:docPr id="1415956358"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7">
                      <a:extLst>
                        <a:ext uri="{28A0092B-C50C-407E-A947-70E740481C1C}">
                          <a14:useLocalDpi xmlns:a14="http://schemas.microsoft.com/office/drawing/2010/main" val="0"/>
                        </a:ext>
                      </a:extLst>
                    </a:blip>
                    <a:srcRect l="3498" t="9355" r="4749"/>
                    <a:stretch/>
                  </pic:blipFill>
                  <pic:spPr bwMode="auto">
                    <a:xfrm>
                      <a:off x="0" y="0"/>
                      <a:ext cx="768286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74644" w14:textId="77777777" w:rsidR="000C2807" w:rsidRDefault="000C2807" w:rsidP="000C2807">
      <w:pPr>
        <w:ind w:left="0" w:right="0" w:firstLine="567"/>
        <w:jc w:val="both"/>
      </w:pPr>
      <w:r>
        <w:t xml:space="preserve">Gelecekle ilgili yeni stratejiler geliştirmek, bunları uygulamak ve denetlemek amacına yönelik bir yaklaşım sergileyen stratejik yönetim çağımızda hayli ilgi görmektedir. Bu yaklaşımın bir uygulaması olan stratejik planlama ise örgütün geleceğinin planlaması olarak vazgeçilmez bir çalışma olarak görülmektedir. Stratejik planlama örgütün geleceğini planlamaktır. </w:t>
      </w:r>
    </w:p>
    <w:p w14:paraId="438F7E89" w14:textId="77777777" w:rsidR="000C2807" w:rsidRDefault="000C2807" w:rsidP="000C2807">
      <w:pPr>
        <w:ind w:left="0" w:right="0" w:firstLine="567"/>
        <w:jc w:val="both"/>
      </w:pPr>
      <w:r>
        <w:t xml:space="preserve">Stratejik planlama yapılırken konuya bilimsel yaklaşılmalı, uzmanlardan yararlanılmalıdır. Ülkemizin yapısına uygun planlama yapılmalı başka ülkelerden alınan bilgi ve anlayışlar toplum gerçeklerimize dayalı olarak gözden geçirilmelidir. </w:t>
      </w:r>
    </w:p>
    <w:p w14:paraId="72F633D2" w14:textId="77777777" w:rsidR="000C2807" w:rsidRDefault="000C2807" w:rsidP="000C2807">
      <w:pPr>
        <w:ind w:left="0" w:right="0" w:firstLine="567"/>
        <w:jc w:val="both"/>
      </w:pPr>
      <w:r>
        <w:t xml:space="preserve">Stratejik planlama kuruluşların “neredeyiz?,” nereye ulaşmak istiyoruz?”, “ulaşmak istediğimiz yere nasıl gideriz?”, “hedeflenen noktaya varıştaki diğer etkenleri ve başarımızı nasıl ölçeriz?” sorularına cevap arama sürecidir. </w:t>
      </w:r>
    </w:p>
    <w:p w14:paraId="6A2EE843" w14:textId="77777777" w:rsidR="000C2807" w:rsidRDefault="000C2807" w:rsidP="000C2807">
      <w:pPr>
        <w:ind w:left="0" w:right="0" w:firstLine="567"/>
        <w:jc w:val="both"/>
      </w:pPr>
      <w:r>
        <w:t xml:space="preserve">Türkiye de son zamanlarda üniversitelerde ve kamu kurumlarında stratejik planlamaya dayalı uygulamalar görülmektedir. Dünyada gelişmiş ülkeler yıllardır stratejik planlamayı eğitimde ve diğer alanlarda uyguladıkları bilinmektedir. Türkiye’nin ise stratejik planlamayı geriden takip ettiği açıkça görülmektedir. Peki, ne yapmalıyız? Öncelikle bu alanda uzman kişileri yetiştirip, uygulamaya bilimsel nitelikte yetişmiş uzmanlarla bakılmalıdır. Dünyada stratejik planlamanın iyi uygulanmış ve yüksek verim elde edilmiş uygulamaları dikkate alınarak, acilen bu örneklerden uygun olanlarından yararlanılmalıdır. </w:t>
      </w:r>
    </w:p>
    <w:p w14:paraId="24913E9D" w14:textId="77777777" w:rsidR="000C2807" w:rsidRDefault="000C2807" w:rsidP="000C2807">
      <w:pPr>
        <w:ind w:left="0" w:right="0" w:firstLine="567"/>
        <w:jc w:val="both"/>
      </w:pPr>
      <w:r>
        <w:t>Okulumuz stratejik planı da özgün, dinamik ve uygulanabilir bir plan olarak yapılmış, İlçe Milli Eğitim Müdürlüğünün Stratejik Planı esas alınmıştır. Planın hazırlanmasında emeği geçen Stratejik Plan Hazırlama Ekibine, öğretmen ve diğer çalışanlarımız ile paydaşlarımıza teşekkür ederim.</w:t>
      </w:r>
    </w:p>
    <w:p w14:paraId="731BD291" w14:textId="77777777" w:rsidR="000C2807" w:rsidRDefault="000C2807" w:rsidP="000C2807">
      <w:pPr>
        <w:ind w:left="0" w:right="0" w:firstLine="567"/>
        <w:jc w:val="both"/>
      </w:pPr>
    </w:p>
    <w:p w14:paraId="0D69F419" w14:textId="77777777" w:rsidR="000C2807" w:rsidRPr="00607352" w:rsidRDefault="000C2807" w:rsidP="000C2807">
      <w:pPr>
        <w:ind w:left="0" w:right="0" w:firstLine="567"/>
        <w:jc w:val="both"/>
        <w:rPr>
          <w:rFonts w:ascii="Times New Roman" w:hAnsi="Times New Roman" w:cs="Times New Roman"/>
        </w:rPr>
      </w:pPr>
    </w:p>
    <w:p w14:paraId="34C61A74" w14:textId="77777777" w:rsidR="000C2807" w:rsidRPr="00607352" w:rsidRDefault="000C2807" w:rsidP="000C2807">
      <w:pPr>
        <w:ind w:left="0" w:right="0" w:firstLine="567"/>
        <w:jc w:val="both"/>
        <w:rPr>
          <w:rFonts w:ascii="Times New Roman" w:hAnsi="Times New Roman" w:cs="Times New Roman"/>
        </w:rPr>
      </w:pP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Pr>
          <w:rFonts w:ascii="Times New Roman" w:hAnsi="Times New Roman" w:cs="Times New Roman"/>
        </w:rPr>
        <w:t xml:space="preserve">   Altan YENER</w:t>
      </w:r>
    </w:p>
    <w:p w14:paraId="3B6A5002" w14:textId="63927BCE" w:rsidR="00BE7140" w:rsidRPr="00BE7140" w:rsidRDefault="000C2807" w:rsidP="00BE7140">
      <w:pPr>
        <w:ind w:left="0" w:right="0" w:firstLine="567"/>
        <w:jc w:val="both"/>
        <w:rPr>
          <w:rFonts w:ascii="Times New Roman" w:hAnsi="Times New Roman" w:cs="Times New Roman"/>
        </w:rPr>
      </w:pP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t xml:space="preserve">   Okul Müdürü</w:t>
      </w:r>
      <w:r w:rsidR="002D6337" w:rsidRPr="00A37A7D">
        <w:rPr>
          <w:rFonts w:cstheme="minorHAnsi"/>
          <w:b/>
          <w:bCs/>
          <w:noProof/>
          <w:color w:val="981A26"/>
          <w:w w:val="105"/>
          <w:sz w:val="44"/>
          <w:szCs w:val="44"/>
        </w:rPr>
        <w:drawing>
          <wp:anchor distT="0" distB="0" distL="114300" distR="114300" simplePos="0" relativeHeight="251691008" behindDoc="0" locked="0" layoutInCell="1" allowOverlap="1" wp14:anchorId="43C57469" wp14:editId="45EA55D4">
            <wp:simplePos x="0" y="0"/>
            <wp:positionH relativeFrom="page">
              <wp:posOffset>-53340</wp:posOffset>
            </wp:positionH>
            <wp:positionV relativeFrom="page">
              <wp:posOffset>0</wp:posOffset>
            </wp:positionV>
            <wp:extent cx="7682865" cy="552450"/>
            <wp:effectExtent l="0" t="0" r="0" b="0"/>
            <wp:wrapSquare wrapText="bothSides"/>
            <wp:docPr id="45968080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7">
                      <a:extLst>
                        <a:ext uri="{28A0092B-C50C-407E-A947-70E740481C1C}">
                          <a14:useLocalDpi xmlns:a14="http://schemas.microsoft.com/office/drawing/2010/main" val="0"/>
                        </a:ext>
                      </a:extLst>
                    </a:blip>
                    <a:srcRect l="3498" t="9355" r="4749"/>
                    <a:stretch/>
                  </pic:blipFill>
                  <pic:spPr bwMode="auto">
                    <a:xfrm flipH="1">
                      <a:off x="0" y="0"/>
                      <a:ext cx="768286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cstheme="minorHAnsi"/>
          <w:b/>
          <w:bCs/>
          <w:color w:val="981A26"/>
          <w:sz w:val="36"/>
          <w:szCs w:val="36"/>
        </w:rPr>
        <w:id w:val="240295652"/>
        <w:docPartObj>
          <w:docPartGallery w:val="Table of Contents"/>
          <w:docPartUnique/>
        </w:docPartObj>
      </w:sdtPr>
      <w:sdtEndPr>
        <w:rPr>
          <w:rFonts w:asciiTheme="minorHAnsi" w:eastAsiaTheme="minorHAnsi" w:hAnsiTheme="minorHAnsi"/>
          <w:color w:val="auto"/>
          <w:kern w:val="2"/>
          <w:sz w:val="22"/>
          <w:szCs w:val="22"/>
          <w:lang w:eastAsia="en-US"/>
          <w14:ligatures w14:val="standardContextual"/>
        </w:rPr>
      </w:sdtEndPr>
      <w:sdtContent>
        <w:p w14:paraId="2A963BFF" w14:textId="27B08EFD" w:rsidR="00642F83" w:rsidRPr="00A37A7D" w:rsidRDefault="00F420E6" w:rsidP="00BE7140">
          <w:pPr>
            <w:pStyle w:val="TBal"/>
            <w:outlineLvl w:val="2"/>
            <w:rPr>
              <w:rFonts w:cstheme="minorHAnsi"/>
              <w:b/>
              <w:bCs/>
              <w:color w:val="981A26"/>
              <w:sz w:val="36"/>
              <w:szCs w:val="36"/>
            </w:rPr>
          </w:pPr>
          <w:r w:rsidRPr="00A37A7D">
            <w:rPr>
              <w:rFonts w:cstheme="minorHAnsi"/>
              <w:b/>
              <w:bCs/>
              <w:color w:val="981A26"/>
              <w:sz w:val="36"/>
              <w:szCs w:val="36"/>
            </w:rPr>
            <w:t>İÇİNDEKİLER TABLOSU</w:t>
          </w:r>
        </w:p>
        <w:p w14:paraId="2BFB6002" w14:textId="1772302C" w:rsidR="00020482" w:rsidRDefault="003D1313" w:rsidP="00020482">
          <w:pPr>
            <w:pStyle w:val="T1"/>
            <w:tabs>
              <w:tab w:val="right" w:leader="dot" w:pos="8921"/>
            </w:tabs>
            <w:rPr>
              <w:rFonts w:cstheme="minorBidi"/>
              <w:noProof/>
            </w:rPr>
          </w:pPr>
          <w:r w:rsidRPr="00A37A7D">
            <w:rPr>
              <w:rFonts w:cstheme="minorHAnsi"/>
            </w:rPr>
            <w:fldChar w:fldCharType="begin"/>
          </w:r>
          <w:r w:rsidRPr="00A37A7D">
            <w:rPr>
              <w:rFonts w:cstheme="minorHAnsi"/>
            </w:rPr>
            <w:instrText xml:space="preserve"> TOC \o "1-1" \h \z \u </w:instrText>
          </w:r>
          <w:r w:rsidRPr="00A37A7D">
            <w:rPr>
              <w:rFonts w:cstheme="minorHAnsi"/>
            </w:rPr>
            <w:fldChar w:fldCharType="separate"/>
          </w:r>
        </w:p>
        <w:p w14:paraId="659EFCAC" w14:textId="259EB1A5" w:rsidR="00020482" w:rsidRDefault="0005083D">
          <w:pPr>
            <w:pStyle w:val="T1"/>
            <w:tabs>
              <w:tab w:val="right" w:leader="dot" w:pos="8921"/>
            </w:tabs>
            <w:rPr>
              <w:rFonts w:cstheme="minorBidi"/>
              <w:noProof/>
            </w:rPr>
          </w:pPr>
          <w:hyperlink w:anchor="_Toc165791773" w:history="1">
            <w:r w:rsidR="00020482" w:rsidRPr="004631E9">
              <w:rPr>
                <w:rStyle w:val="Kpr"/>
                <w:rFonts w:cstheme="minorHAnsi"/>
                <w:b/>
                <w:bCs/>
                <w:noProof/>
              </w:rPr>
              <w:t>1.STRATEJİK PLAN HAZIRLIK SÜRECİ</w:t>
            </w:r>
            <w:r w:rsidR="00020482">
              <w:rPr>
                <w:noProof/>
                <w:webHidden/>
              </w:rPr>
              <w:tab/>
            </w:r>
            <w:r w:rsidR="00020482">
              <w:rPr>
                <w:noProof/>
                <w:webHidden/>
              </w:rPr>
              <w:fldChar w:fldCharType="begin"/>
            </w:r>
            <w:r w:rsidR="00020482">
              <w:rPr>
                <w:noProof/>
                <w:webHidden/>
              </w:rPr>
              <w:instrText xml:space="preserve"> PAGEREF _Toc165791773 \h </w:instrText>
            </w:r>
            <w:r w:rsidR="00020482">
              <w:rPr>
                <w:noProof/>
                <w:webHidden/>
              </w:rPr>
            </w:r>
            <w:r w:rsidR="00020482">
              <w:rPr>
                <w:noProof/>
                <w:webHidden/>
              </w:rPr>
              <w:fldChar w:fldCharType="separate"/>
            </w:r>
            <w:r w:rsidR="005B38F3">
              <w:rPr>
                <w:noProof/>
                <w:webHidden/>
              </w:rPr>
              <w:t>9</w:t>
            </w:r>
            <w:r w:rsidR="00020482">
              <w:rPr>
                <w:noProof/>
                <w:webHidden/>
              </w:rPr>
              <w:fldChar w:fldCharType="end"/>
            </w:r>
          </w:hyperlink>
        </w:p>
        <w:p w14:paraId="1F504B6C" w14:textId="7FC4EE77" w:rsidR="00020482" w:rsidRDefault="0005083D">
          <w:pPr>
            <w:pStyle w:val="T1"/>
            <w:tabs>
              <w:tab w:val="right" w:leader="dot" w:pos="8921"/>
            </w:tabs>
            <w:rPr>
              <w:rFonts w:cstheme="minorBidi"/>
              <w:noProof/>
            </w:rPr>
          </w:pPr>
          <w:hyperlink w:anchor="_Toc165791774" w:history="1">
            <w:r w:rsidR="00020482" w:rsidRPr="004631E9">
              <w:rPr>
                <w:rStyle w:val="Kpr"/>
                <w:b/>
                <w:noProof/>
              </w:rPr>
              <w:t>1.1. PLANIN SAHİPLENİLMESİ VE SÜRECİN ORGANİZASYONU</w:t>
            </w:r>
            <w:r w:rsidR="00020482">
              <w:rPr>
                <w:noProof/>
                <w:webHidden/>
              </w:rPr>
              <w:tab/>
            </w:r>
            <w:r w:rsidR="00020482">
              <w:rPr>
                <w:noProof/>
                <w:webHidden/>
              </w:rPr>
              <w:fldChar w:fldCharType="begin"/>
            </w:r>
            <w:r w:rsidR="00020482">
              <w:rPr>
                <w:noProof/>
                <w:webHidden/>
              </w:rPr>
              <w:instrText xml:space="preserve"> PAGEREF _Toc165791774 \h </w:instrText>
            </w:r>
            <w:r w:rsidR="00020482">
              <w:rPr>
                <w:noProof/>
                <w:webHidden/>
              </w:rPr>
            </w:r>
            <w:r w:rsidR="00020482">
              <w:rPr>
                <w:noProof/>
                <w:webHidden/>
              </w:rPr>
              <w:fldChar w:fldCharType="separate"/>
            </w:r>
            <w:r w:rsidR="005B38F3">
              <w:rPr>
                <w:noProof/>
                <w:webHidden/>
              </w:rPr>
              <w:t>9</w:t>
            </w:r>
            <w:r w:rsidR="00020482">
              <w:rPr>
                <w:noProof/>
                <w:webHidden/>
              </w:rPr>
              <w:fldChar w:fldCharType="end"/>
            </w:r>
          </w:hyperlink>
        </w:p>
        <w:p w14:paraId="666A2827" w14:textId="50A84E9E" w:rsidR="00020482" w:rsidRDefault="0005083D">
          <w:pPr>
            <w:pStyle w:val="T1"/>
            <w:tabs>
              <w:tab w:val="right" w:leader="dot" w:pos="8921"/>
            </w:tabs>
            <w:rPr>
              <w:rFonts w:cstheme="minorBidi"/>
              <w:noProof/>
            </w:rPr>
          </w:pPr>
          <w:hyperlink w:anchor="_Toc165791775" w:history="1">
            <w:r w:rsidR="00020482" w:rsidRPr="004631E9">
              <w:rPr>
                <w:rStyle w:val="Kpr"/>
                <w:b/>
                <w:noProof/>
              </w:rPr>
              <w:t>1.2. KURUL VE EKİPLER</w:t>
            </w:r>
            <w:r w:rsidR="00020482">
              <w:rPr>
                <w:noProof/>
                <w:webHidden/>
              </w:rPr>
              <w:tab/>
            </w:r>
            <w:r w:rsidR="00020482">
              <w:rPr>
                <w:noProof/>
                <w:webHidden/>
              </w:rPr>
              <w:fldChar w:fldCharType="begin"/>
            </w:r>
            <w:r w:rsidR="00020482">
              <w:rPr>
                <w:noProof/>
                <w:webHidden/>
              </w:rPr>
              <w:instrText xml:space="preserve"> PAGEREF _Toc165791775 \h </w:instrText>
            </w:r>
            <w:r w:rsidR="00020482">
              <w:rPr>
                <w:noProof/>
                <w:webHidden/>
              </w:rPr>
            </w:r>
            <w:r w:rsidR="00020482">
              <w:rPr>
                <w:noProof/>
                <w:webHidden/>
              </w:rPr>
              <w:fldChar w:fldCharType="separate"/>
            </w:r>
            <w:r w:rsidR="005B38F3">
              <w:rPr>
                <w:noProof/>
                <w:webHidden/>
              </w:rPr>
              <w:t>9</w:t>
            </w:r>
            <w:r w:rsidR="00020482">
              <w:rPr>
                <w:noProof/>
                <w:webHidden/>
              </w:rPr>
              <w:fldChar w:fldCharType="end"/>
            </w:r>
          </w:hyperlink>
        </w:p>
        <w:p w14:paraId="119349AC" w14:textId="2E8737A6" w:rsidR="00020482" w:rsidRDefault="0005083D">
          <w:pPr>
            <w:pStyle w:val="T1"/>
            <w:tabs>
              <w:tab w:val="right" w:leader="dot" w:pos="8921"/>
            </w:tabs>
            <w:rPr>
              <w:rFonts w:cstheme="minorBidi"/>
              <w:noProof/>
            </w:rPr>
          </w:pPr>
          <w:hyperlink w:anchor="_Toc165791776" w:history="1">
            <w:r w:rsidR="00020482" w:rsidRPr="004631E9">
              <w:rPr>
                <w:rStyle w:val="Kpr"/>
                <w:rFonts w:ascii="Times New Roman" w:hAnsi="Times New Roman"/>
                <w:b/>
                <w:noProof/>
              </w:rPr>
              <w:t>1.3. Planlama Süreci</w:t>
            </w:r>
            <w:r w:rsidR="00020482">
              <w:rPr>
                <w:noProof/>
                <w:webHidden/>
              </w:rPr>
              <w:tab/>
            </w:r>
            <w:r w:rsidR="00020482">
              <w:rPr>
                <w:noProof/>
                <w:webHidden/>
              </w:rPr>
              <w:fldChar w:fldCharType="begin"/>
            </w:r>
            <w:r w:rsidR="00020482">
              <w:rPr>
                <w:noProof/>
                <w:webHidden/>
              </w:rPr>
              <w:instrText xml:space="preserve"> PAGEREF _Toc165791776 \h </w:instrText>
            </w:r>
            <w:r w:rsidR="00020482">
              <w:rPr>
                <w:noProof/>
                <w:webHidden/>
              </w:rPr>
            </w:r>
            <w:r w:rsidR="00020482">
              <w:rPr>
                <w:noProof/>
                <w:webHidden/>
              </w:rPr>
              <w:fldChar w:fldCharType="separate"/>
            </w:r>
            <w:r w:rsidR="005B38F3">
              <w:rPr>
                <w:noProof/>
                <w:webHidden/>
              </w:rPr>
              <w:t>10</w:t>
            </w:r>
            <w:r w:rsidR="00020482">
              <w:rPr>
                <w:noProof/>
                <w:webHidden/>
              </w:rPr>
              <w:fldChar w:fldCharType="end"/>
            </w:r>
          </w:hyperlink>
        </w:p>
        <w:p w14:paraId="5A7DF55E" w14:textId="72EF233A" w:rsidR="00020482" w:rsidRDefault="0005083D">
          <w:pPr>
            <w:pStyle w:val="T1"/>
            <w:tabs>
              <w:tab w:val="right" w:leader="dot" w:pos="8921"/>
            </w:tabs>
            <w:rPr>
              <w:rFonts w:cstheme="minorBidi"/>
              <w:noProof/>
            </w:rPr>
          </w:pPr>
          <w:hyperlink w:anchor="_Toc165791777" w:history="1">
            <w:r w:rsidR="00020482" w:rsidRPr="004631E9">
              <w:rPr>
                <w:rStyle w:val="Kpr"/>
                <w:rFonts w:cstheme="minorHAnsi"/>
                <w:b/>
                <w:bCs/>
                <w:noProof/>
              </w:rPr>
              <w:t>2.DURUM ANALİZİ</w:t>
            </w:r>
            <w:r w:rsidR="00020482">
              <w:rPr>
                <w:noProof/>
                <w:webHidden/>
              </w:rPr>
              <w:tab/>
            </w:r>
            <w:r w:rsidR="00020482">
              <w:rPr>
                <w:noProof/>
                <w:webHidden/>
              </w:rPr>
              <w:fldChar w:fldCharType="begin"/>
            </w:r>
            <w:r w:rsidR="00020482">
              <w:rPr>
                <w:noProof/>
                <w:webHidden/>
              </w:rPr>
              <w:instrText xml:space="preserve"> PAGEREF _Toc165791777 \h </w:instrText>
            </w:r>
            <w:r w:rsidR="00020482">
              <w:rPr>
                <w:noProof/>
                <w:webHidden/>
              </w:rPr>
            </w:r>
            <w:r w:rsidR="00020482">
              <w:rPr>
                <w:noProof/>
                <w:webHidden/>
              </w:rPr>
              <w:fldChar w:fldCharType="separate"/>
            </w:r>
            <w:r w:rsidR="005B38F3">
              <w:rPr>
                <w:noProof/>
                <w:webHidden/>
              </w:rPr>
              <w:t>12</w:t>
            </w:r>
            <w:r w:rsidR="00020482">
              <w:rPr>
                <w:noProof/>
                <w:webHidden/>
              </w:rPr>
              <w:fldChar w:fldCharType="end"/>
            </w:r>
          </w:hyperlink>
        </w:p>
        <w:p w14:paraId="2D3B0598" w14:textId="10CCC348" w:rsidR="00020482" w:rsidRDefault="0005083D">
          <w:pPr>
            <w:pStyle w:val="T1"/>
            <w:tabs>
              <w:tab w:val="right" w:leader="dot" w:pos="8921"/>
            </w:tabs>
            <w:rPr>
              <w:rFonts w:cstheme="minorBidi"/>
              <w:noProof/>
            </w:rPr>
          </w:pPr>
          <w:hyperlink w:anchor="_Toc165791778" w:history="1">
            <w:r w:rsidR="00020482" w:rsidRPr="004631E9">
              <w:rPr>
                <w:rStyle w:val="Kpr"/>
                <w:b/>
                <w:noProof/>
              </w:rPr>
              <w:t>2.1.KURUMSAL TARİHÇE</w:t>
            </w:r>
            <w:r w:rsidR="00020482">
              <w:rPr>
                <w:noProof/>
                <w:webHidden/>
              </w:rPr>
              <w:tab/>
            </w:r>
            <w:r w:rsidR="00020482">
              <w:rPr>
                <w:noProof/>
                <w:webHidden/>
              </w:rPr>
              <w:fldChar w:fldCharType="begin"/>
            </w:r>
            <w:r w:rsidR="00020482">
              <w:rPr>
                <w:noProof/>
                <w:webHidden/>
              </w:rPr>
              <w:instrText xml:space="preserve"> PAGEREF _Toc165791778 \h </w:instrText>
            </w:r>
            <w:r w:rsidR="00020482">
              <w:rPr>
                <w:noProof/>
                <w:webHidden/>
              </w:rPr>
            </w:r>
            <w:r w:rsidR="00020482">
              <w:rPr>
                <w:noProof/>
                <w:webHidden/>
              </w:rPr>
              <w:fldChar w:fldCharType="separate"/>
            </w:r>
            <w:r w:rsidR="005B38F3">
              <w:rPr>
                <w:noProof/>
                <w:webHidden/>
              </w:rPr>
              <w:t>13</w:t>
            </w:r>
            <w:r w:rsidR="00020482">
              <w:rPr>
                <w:noProof/>
                <w:webHidden/>
              </w:rPr>
              <w:fldChar w:fldCharType="end"/>
            </w:r>
          </w:hyperlink>
        </w:p>
        <w:p w14:paraId="4C526804" w14:textId="4AEEA5E4" w:rsidR="00020482" w:rsidRDefault="0005083D">
          <w:pPr>
            <w:pStyle w:val="T1"/>
            <w:tabs>
              <w:tab w:val="right" w:leader="dot" w:pos="8921"/>
            </w:tabs>
            <w:rPr>
              <w:rFonts w:cstheme="minorBidi"/>
              <w:noProof/>
            </w:rPr>
          </w:pPr>
          <w:hyperlink w:anchor="_Toc165791779" w:history="1">
            <w:r w:rsidR="00020482" w:rsidRPr="004631E9">
              <w:rPr>
                <w:rStyle w:val="Kpr"/>
                <w:b/>
                <w:noProof/>
              </w:rPr>
              <w:t>2.2. UYGULANMAKTA OLAN STRATEJİK PLANIN DEĞERLENDİRİLMESİ</w:t>
            </w:r>
            <w:r w:rsidR="00020482">
              <w:rPr>
                <w:noProof/>
                <w:webHidden/>
              </w:rPr>
              <w:tab/>
            </w:r>
            <w:r w:rsidR="00020482">
              <w:rPr>
                <w:noProof/>
                <w:webHidden/>
              </w:rPr>
              <w:fldChar w:fldCharType="begin"/>
            </w:r>
            <w:r w:rsidR="00020482">
              <w:rPr>
                <w:noProof/>
                <w:webHidden/>
              </w:rPr>
              <w:instrText xml:space="preserve"> PAGEREF _Toc165791779 \h </w:instrText>
            </w:r>
            <w:r w:rsidR="00020482">
              <w:rPr>
                <w:noProof/>
                <w:webHidden/>
              </w:rPr>
            </w:r>
            <w:r w:rsidR="00020482">
              <w:rPr>
                <w:noProof/>
                <w:webHidden/>
              </w:rPr>
              <w:fldChar w:fldCharType="separate"/>
            </w:r>
            <w:r w:rsidR="005B38F3">
              <w:rPr>
                <w:noProof/>
                <w:webHidden/>
              </w:rPr>
              <w:t>13</w:t>
            </w:r>
            <w:r w:rsidR="00020482">
              <w:rPr>
                <w:noProof/>
                <w:webHidden/>
              </w:rPr>
              <w:fldChar w:fldCharType="end"/>
            </w:r>
          </w:hyperlink>
        </w:p>
        <w:p w14:paraId="106D4C74" w14:textId="171A4640" w:rsidR="00020482" w:rsidRDefault="0005083D">
          <w:pPr>
            <w:pStyle w:val="T1"/>
            <w:tabs>
              <w:tab w:val="right" w:leader="dot" w:pos="8921"/>
            </w:tabs>
            <w:rPr>
              <w:rFonts w:cstheme="minorBidi"/>
              <w:noProof/>
            </w:rPr>
          </w:pPr>
          <w:hyperlink w:anchor="_Toc165791780" w:history="1">
            <w:r w:rsidR="00020482" w:rsidRPr="004631E9">
              <w:rPr>
                <w:rStyle w:val="Kpr"/>
                <w:b/>
                <w:noProof/>
              </w:rPr>
              <w:t>2.3. Yasal Yükümlülükler ve Mevzuat Analizi</w:t>
            </w:r>
            <w:r w:rsidR="00020482">
              <w:rPr>
                <w:noProof/>
                <w:webHidden/>
              </w:rPr>
              <w:tab/>
            </w:r>
            <w:r w:rsidR="00020482">
              <w:rPr>
                <w:noProof/>
                <w:webHidden/>
              </w:rPr>
              <w:fldChar w:fldCharType="begin"/>
            </w:r>
            <w:r w:rsidR="00020482">
              <w:rPr>
                <w:noProof/>
                <w:webHidden/>
              </w:rPr>
              <w:instrText xml:space="preserve"> PAGEREF _Toc165791780 \h </w:instrText>
            </w:r>
            <w:r w:rsidR="00020482">
              <w:rPr>
                <w:noProof/>
                <w:webHidden/>
              </w:rPr>
            </w:r>
            <w:r w:rsidR="00020482">
              <w:rPr>
                <w:noProof/>
                <w:webHidden/>
              </w:rPr>
              <w:fldChar w:fldCharType="separate"/>
            </w:r>
            <w:r w:rsidR="005B38F3">
              <w:rPr>
                <w:noProof/>
                <w:webHidden/>
              </w:rPr>
              <w:t>14</w:t>
            </w:r>
            <w:r w:rsidR="00020482">
              <w:rPr>
                <w:noProof/>
                <w:webHidden/>
              </w:rPr>
              <w:fldChar w:fldCharType="end"/>
            </w:r>
          </w:hyperlink>
        </w:p>
        <w:p w14:paraId="4C1AC04D" w14:textId="07D1039D" w:rsidR="00020482" w:rsidRDefault="0005083D">
          <w:pPr>
            <w:pStyle w:val="T1"/>
            <w:tabs>
              <w:tab w:val="right" w:leader="dot" w:pos="8921"/>
            </w:tabs>
            <w:rPr>
              <w:rFonts w:cstheme="minorBidi"/>
              <w:noProof/>
            </w:rPr>
          </w:pPr>
          <w:hyperlink w:anchor="_Toc165791781" w:history="1">
            <w:r w:rsidR="00020482" w:rsidRPr="004631E9">
              <w:rPr>
                <w:rStyle w:val="Kpr"/>
                <w:b/>
                <w:noProof/>
              </w:rPr>
              <w:t>2.4. Üst Politika Belgeleri Analizi</w:t>
            </w:r>
            <w:r w:rsidR="00020482">
              <w:rPr>
                <w:noProof/>
                <w:webHidden/>
              </w:rPr>
              <w:tab/>
            </w:r>
            <w:r w:rsidR="00020482">
              <w:rPr>
                <w:noProof/>
                <w:webHidden/>
              </w:rPr>
              <w:fldChar w:fldCharType="begin"/>
            </w:r>
            <w:r w:rsidR="00020482">
              <w:rPr>
                <w:noProof/>
                <w:webHidden/>
              </w:rPr>
              <w:instrText xml:space="preserve"> PAGEREF _Toc165791781 \h </w:instrText>
            </w:r>
            <w:r w:rsidR="00020482">
              <w:rPr>
                <w:noProof/>
                <w:webHidden/>
              </w:rPr>
            </w:r>
            <w:r w:rsidR="00020482">
              <w:rPr>
                <w:noProof/>
                <w:webHidden/>
              </w:rPr>
              <w:fldChar w:fldCharType="separate"/>
            </w:r>
            <w:r w:rsidR="005B38F3">
              <w:rPr>
                <w:noProof/>
                <w:webHidden/>
              </w:rPr>
              <w:t>14</w:t>
            </w:r>
            <w:r w:rsidR="00020482">
              <w:rPr>
                <w:noProof/>
                <w:webHidden/>
              </w:rPr>
              <w:fldChar w:fldCharType="end"/>
            </w:r>
          </w:hyperlink>
        </w:p>
        <w:p w14:paraId="395032B9" w14:textId="05A8523E" w:rsidR="00020482" w:rsidRDefault="0005083D">
          <w:pPr>
            <w:pStyle w:val="T1"/>
            <w:tabs>
              <w:tab w:val="right" w:leader="dot" w:pos="8921"/>
            </w:tabs>
            <w:rPr>
              <w:rFonts w:cstheme="minorBidi"/>
              <w:noProof/>
            </w:rPr>
          </w:pPr>
          <w:hyperlink w:anchor="_Toc165791782" w:history="1">
            <w:r w:rsidR="00020482" w:rsidRPr="004631E9">
              <w:rPr>
                <w:rStyle w:val="Kpr"/>
                <w:b/>
                <w:noProof/>
              </w:rPr>
              <w:t>2.5. Faaliyet Alanları İle Ürün/Hizmetlerin Belirlenmesi</w:t>
            </w:r>
            <w:r w:rsidR="00020482">
              <w:rPr>
                <w:noProof/>
                <w:webHidden/>
              </w:rPr>
              <w:tab/>
            </w:r>
            <w:r w:rsidR="00020482">
              <w:rPr>
                <w:noProof/>
                <w:webHidden/>
              </w:rPr>
              <w:fldChar w:fldCharType="begin"/>
            </w:r>
            <w:r w:rsidR="00020482">
              <w:rPr>
                <w:noProof/>
                <w:webHidden/>
              </w:rPr>
              <w:instrText xml:space="preserve"> PAGEREF _Toc165791782 \h </w:instrText>
            </w:r>
            <w:r w:rsidR="00020482">
              <w:rPr>
                <w:noProof/>
                <w:webHidden/>
              </w:rPr>
            </w:r>
            <w:r w:rsidR="00020482">
              <w:rPr>
                <w:noProof/>
                <w:webHidden/>
              </w:rPr>
              <w:fldChar w:fldCharType="separate"/>
            </w:r>
            <w:r w:rsidR="005B38F3">
              <w:rPr>
                <w:noProof/>
                <w:webHidden/>
              </w:rPr>
              <w:t>15</w:t>
            </w:r>
            <w:r w:rsidR="00020482">
              <w:rPr>
                <w:noProof/>
                <w:webHidden/>
              </w:rPr>
              <w:fldChar w:fldCharType="end"/>
            </w:r>
          </w:hyperlink>
        </w:p>
        <w:p w14:paraId="54B6BA7F" w14:textId="18FD7ED9" w:rsidR="00020482" w:rsidRDefault="0005083D">
          <w:pPr>
            <w:pStyle w:val="T1"/>
            <w:tabs>
              <w:tab w:val="right" w:leader="dot" w:pos="8921"/>
            </w:tabs>
            <w:rPr>
              <w:rFonts w:cstheme="minorBidi"/>
              <w:noProof/>
            </w:rPr>
          </w:pPr>
          <w:hyperlink w:anchor="_Toc165791783" w:history="1">
            <w:r w:rsidR="00020482" w:rsidRPr="004631E9">
              <w:rPr>
                <w:rStyle w:val="Kpr"/>
                <w:b/>
                <w:noProof/>
              </w:rPr>
              <w:t>2.6. Paydaş Analizi</w:t>
            </w:r>
            <w:r w:rsidR="00020482">
              <w:rPr>
                <w:noProof/>
                <w:webHidden/>
              </w:rPr>
              <w:tab/>
            </w:r>
            <w:r w:rsidR="00020482">
              <w:rPr>
                <w:noProof/>
                <w:webHidden/>
              </w:rPr>
              <w:fldChar w:fldCharType="begin"/>
            </w:r>
            <w:r w:rsidR="00020482">
              <w:rPr>
                <w:noProof/>
                <w:webHidden/>
              </w:rPr>
              <w:instrText xml:space="preserve"> PAGEREF _Toc165791783 \h </w:instrText>
            </w:r>
            <w:r w:rsidR="00020482">
              <w:rPr>
                <w:noProof/>
                <w:webHidden/>
              </w:rPr>
            </w:r>
            <w:r w:rsidR="00020482">
              <w:rPr>
                <w:noProof/>
                <w:webHidden/>
              </w:rPr>
              <w:fldChar w:fldCharType="separate"/>
            </w:r>
            <w:r w:rsidR="005B38F3">
              <w:rPr>
                <w:noProof/>
                <w:webHidden/>
              </w:rPr>
              <w:t>16</w:t>
            </w:r>
            <w:r w:rsidR="00020482">
              <w:rPr>
                <w:noProof/>
                <w:webHidden/>
              </w:rPr>
              <w:fldChar w:fldCharType="end"/>
            </w:r>
          </w:hyperlink>
        </w:p>
        <w:p w14:paraId="011D8B6F" w14:textId="79879B7C" w:rsidR="00020482" w:rsidRDefault="0005083D">
          <w:pPr>
            <w:pStyle w:val="T1"/>
            <w:tabs>
              <w:tab w:val="right" w:leader="dot" w:pos="8921"/>
            </w:tabs>
            <w:rPr>
              <w:rFonts w:cstheme="minorBidi"/>
              <w:noProof/>
            </w:rPr>
          </w:pPr>
          <w:hyperlink w:anchor="_Toc165791784" w:history="1">
            <w:r w:rsidR="00020482" w:rsidRPr="004631E9">
              <w:rPr>
                <w:rStyle w:val="Kpr"/>
                <w:rFonts w:eastAsia="SimSun"/>
                <w:b/>
                <w:noProof/>
              </w:rPr>
              <w:t>2.7. Okul/Kurum İçi Analizi</w:t>
            </w:r>
            <w:r w:rsidR="00020482">
              <w:rPr>
                <w:noProof/>
                <w:webHidden/>
              </w:rPr>
              <w:tab/>
            </w:r>
            <w:r w:rsidR="00020482">
              <w:rPr>
                <w:noProof/>
                <w:webHidden/>
              </w:rPr>
              <w:fldChar w:fldCharType="begin"/>
            </w:r>
            <w:r w:rsidR="00020482">
              <w:rPr>
                <w:noProof/>
                <w:webHidden/>
              </w:rPr>
              <w:instrText xml:space="preserve"> PAGEREF _Toc165791784 \h </w:instrText>
            </w:r>
            <w:r w:rsidR="00020482">
              <w:rPr>
                <w:noProof/>
                <w:webHidden/>
              </w:rPr>
            </w:r>
            <w:r w:rsidR="00020482">
              <w:rPr>
                <w:noProof/>
                <w:webHidden/>
              </w:rPr>
              <w:fldChar w:fldCharType="separate"/>
            </w:r>
            <w:r w:rsidR="005B38F3">
              <w:rPr>
                <w:noProof/>
                <w:webHidden/>
              </w:rPr>
              <w:t>18</w:t>
            </w:r>
            <w:r w:rsidR="00020482">
              <w:rPr>
                <w:noProof/>
                <w:webHidden/>
              </w:rPr>
              <w:fldChar w:fldCharType="end"/>
            </w:r>
          </w:hyperlink>
        </w:p>
        <w:p w14:paraId="657AC703" w14:textId="5555A8D2" w:rsidR="00020482" w:rsidRDefault="0005083D">
          <w:pPr>
            <w:pStyle w:val="T1"/>
            <w:tabs>
              <w:tab w:val="right" w:leader="dot" w:pos="8921"/>
            </w:tabs>
            <w:rPr>
              <w:rFonts w:cstheme="minorBidi"/>
              <w:noProof/>
            </w:rPr>
          </w:pPr>
          <w:hyperlink w:anchor="_Toc165791785" w:history="1">
            <w:r w:rsidR="00020482" w:rsidRPr="004631E9">
              <w:rPr>
                <w:rStyle w:val="Kpr"/>
                <w:b/>
                <w:noProof/>
              </w:rPr>
              <w:t>2.7.1. Teşkilat Yapısı</w:t>
            </w:r>
            <w:r w:rsidR="00020482">
              <w:rPr>
                <w:noProof/>
                <w:webHidden/>
              </w:rPr>
              <w:tab/>
            </w:r>
            <w:r w:rsidR="00020482">
              <w:rPr>
                <w:noProof/>
                <w:webHidden/>
              </w:rPr>
              <w:fldChar w:fldCharType="begin"/>
            </w:r>
            <w:r w:rsidR="00020482">
              <w:rPr>
                <w:noProof/>
                <w:webHidden/>
              </w:rPr>
              <w:instrText xml:space="preserve"> PAGEREF _Toc165791785 \h </w:instrText>
            </w:r>
            <w:r w:rsidR="00020482">
              <w:rPr>
                <w:noProof/>
                <w:webHidden/>
              </w:rPr>
            </w:r>
            <w:r w:rsidR="00020482">
              <w:rPr>
                <w:noProof/>
                <w:webHidden/>
              </w:rPr>
              <w:fldChar w:fldCharType="separate"/>
            </w:r>
            <w:r w:rsidR="005B38F3">
              <w:rPr>
                <w:noProof/>
                <w:webHidden/>
              </w:rPr>
              <w:t>18</w:t>
            </w:r>
            <w:r w:rsidR="00020482">
              <w:rPr>
                <w:noProof/>
                <w:webHidden/>
              </w:rPr>
              <w:fldChar w:fldCharType="end"/>
            </w:r>
          </w:hyperlink>
        </w:p>
        <w:p w14:paraId="3231A5F1" w14:textId="25FEFA60" w:rsidR="00020482" w:rsidRDefault="0005083D">
          <w:pPr>
            <w:pStyle w:val="T1"/>
            <w:tabs>
              <w:tab w:val="right" w:leader="dot" w:pos="8921"/>
            </w:tabs>
            <w:rPr>
              <w:rFonts w:cstheme="minorBidi"/>
              <w:noProof/>
            </w:rPr>
          </w:pPr>
          <w:hyperlink w:anchor="_Toc165791786" w:history="1">
            <w:r w:rsidR="00020482" w:rsidRPr="004631E9">
              <w:rPr>
                <w:rStyle w:val="Kpr"/>
                <w:rFonts w:eastAsia="SimSun"/>
                <w:b/>
                <w:noProof/>
              </w:rPr>
              <w:t>2.7.2. İnsan Kaynakları</w:t>
            </w:r>
            <w:r w:rsidR="00020482">
              <w:rPr>
                <w:noProof/>
                <w:webHidden/>
              </w:rPr>
              <w:tab/>
            </w:r>
            <w:r w:rsidR="00020482">
              <w:rPr>
                <w:noProof/>
                <w:webHidden/>
              </w:rPr>
              <w:fldChar w:fldCharType="begin"/>
            </w:r>
            <w:r w:rsidR="00020482">
              <w:rPr>
                <w:noProof/>
                <w:webHidden/>
              </w:rPr>
              <w:instrText xml:space="preserve"> PAGEREF _Toc165791786 \h </w:instrText>
            </w:r>
            <w:r w:rsidR="00020482">
              <w:rPr>
                <w:noProof/>
                <w:webHidden/>
              </w:rPr>
            </w:r>
            <w:r w:rsidR="00020482">
              <w:rPr>
                <w:noProof/>
                <w:webHidden/>
              </w:rPr>
              <w:fldChar w:fldCharType="separate"/>
            </w:r>
            <w:r w:rsidR="005B38F3">
              <w:rPr>
                <w:noProof/>
                <w:webHidden/>
              </w:rPr>
              <w:t>19</w:t>
            </w:r>
            <w:r w:rsidR="00020482">
              <w:rPr>
                <w:noProof/>
                <w:webHidden/>
              </w:rPr>
              <w:fldChar w:fldCharType="end"/>
            </w:r>
          </w:hyperlink>
        </w:p>
        <w:p w14:paraId="35B7EA6A" w14:textId="14D3E108" w:rsidR="00020482" w:rsidRDefault="0005083D">
          <w:pPr>
            <w:pStyle w:val="T1"/>
            <w:tabs>
              <w:tab w:val="right" w:leader="dot" w:pos="8921"/>
            </w:tabs>
            <w:rPr>
              <w:rFonts w:cstheme="minorBidi"/>
              <w:noProof/>
            </w:rPr>
          </w:pPr>
          <w:hyperlink w:anchor="_Toc165791787" w:history="1">
            <w:r w:rsidR="00020482" w:rsidRPr="004631E9">
              <w:rPr>
                <w:rStyle w:val="Kpr"/>
                <w:rFonts w:eastAsia="SimSun"/>
                <w:b/>
                <w:noProof/>
              </w:rPr>
              <w:t>2.7.3. Teknolojik Düzey</w:t>
            </w:r>
            <w:r w:rsidR="00020482">
              <w:rPr>
                <w:noProof/>
                <w:webHidden/>
              </w:rPr>
              <w:tab/>
            </w:r>
            <w:r w:rsidR="00020482">
              <w:rPr>
                <w:noProof/>
                <w:webHidden/>
              </w:rPr>
              <w:fldChar w:fldCharType="begin"/>
            </w:r>
            <w:r w:rsidR="00020482">
              <w:rPr>
                <w:noProof/>
                <w:webHidden/>
              </w:rPr>
              <w:instrText xml:space="preserve"> PAGEREF _Toc165791787 \h </w:instrText>
            </w:r>
            <w:r w:rsidR="00020482">
              <w:rPr>
                <w:noProof/>
                <w:webHidden/>
              </w:rPr>
            </w:r>
            <w:r w:rsidR="00020482">
              <w:rPr>
                <w:noProof/>
                <w:webHidden/>
              </w:rPr>
              <w:fldChar w:fldCharType="separate"/>
            </w:r>
            <w:r w:rsidR="005B38F3">
              <w:rPr>
                <w:noProof/>
                <w:webHidden/>
              </w:rPr>
              <w:t>22</w:t>
            </w:r>
            <w:r w:rsidR="00020482">
              <w:rPr>
                <w:noProof/>
                <w:webHidden/>
              </w:rPr>
              <w:fldChar w:fldCharType="end"/>
            </w:r>
          </w:hyperlink>
        </w:p>
        <w:p w14:paraId="6BA8B281" w14:textId="2748C6D1" w:rsidR="00020482" w:rsidRDefault="0005083D">
          <w:pPr>
            <w:pStyle w:val="T1"/>
            <w:tabs>
              <w:tab w:val="right" w:leader="dot" w:pos="8921"/>
            </w:tabs>
            <w:rPr>
              <w:rFonts w:cstheme="minorBidi"/>
              <w:noProof/>
            </w:rPr>
          </w:pPr>
          <w:hyperlink w:anchor="_Toc165791788" w:history="1">
            <w:r w:rsidR="00020482" w:rsidRPr="004631E9">
              <w:rPr>
                <w:rStyle w:val="Kpr"/>
                <w:rFonts w:ascii="Book Antiqua" w:eastAsia="SimSun" w:hAnsi="Book Antiqua"/>
                <w:b/>
                <w:noProof/>
                <w:lang w:val="x-none" w:eastAsia="x-none"/>
              </w:rPr>
              <w:t>2.7.4. Mali Kaynaklar</w:t>
            </w:r>
            <w:r w:rsidR="00020482">
              <w:rPr>
                <w:noProof/>
                <w:webHidden/>
              </w:rPr>
              <w:tab/>
            </w:r>
            <w:r w:rsidR="00020482">
              <w:rPr>
                <w:noProof/>
                <w:webHidden/>
              </w:rPr>
              <w:fldChar w:fldCharType="begin"/>
            </w:r>
            <w:r w:rsidR="00020482">
              <w:rPr>
                <w:noProof/>
                <w:webHidden/>
              </w:rPr>
              <w:instrText xml:space="preserve"> PAGEREF _Toc165791788 \h </w:instrText>
            </w:r>
            <w:r w:rsidR="00020482">
              <w:rPr>
                <w:noProof/>
                <w:webHidden/>
              </w:rPr>
            </w:r>
            <w:r w:rsidR="00020482">
              <w:rPr>
                <w:noProof/>
                <w:webHidden/>
              </w:rPr>
              <w:fldChar w:fldCharType="separate"/>
            </w:r>
            <w:r w:rsidR="005B38F3">
              <w:rPr>
                <w:noProof/>
                <w:webHidden/>
              </w:rPr>
              <w:t>23</w:t>
            </w:r>
            <w:r w:rsidR="00020482">
              <w:rPr>
                <w:noProof/>
                <w:webHidden/>
              </w:rPr>
              <w:fldChar w:fldCharType="end"/>
            </w:r>
          </w:hyperlink>
        </w:p>
        <w:p w14:paraId="41D50270" w14:textId="51F547E3" w:rsidR="00020482" w:rsidRDefault="0005083D">
          <w:pPr>
            <w:pStyle w:val="T1"/>
            <w:tabs>
              <w:tab w:val="right" w:leader="dot" w:pos="8921"/>
            </w:tabs>
            <w:rPr>
              <w:rFonts w:cstheme="minorBidi"/>
              <w:noProof/>
            </w:rPr>
          </w:pPr>
          <w:hyperlink w:anchor="_Toc165791789" w:history="1">
            <w:r w:rsidR="00020482" w:rsidRPr="004631E9">
              <w:rPr>
                <w:rStyle w:val="Kpr"/>
                <w:rFonts w:eastAsia="SimSun"/>
                <w:b/>
                <w:noProof/>
              </w:rPr>
              <w:t>2.7.5. İstatistiki Veri oluşturacak Diğer Veriler</w:t>
            </w:r>
            <w:r w:rsidR="00020482">
              <w:rPr>
                <w:noProof/>
                <w:webHidden/>
              </w:rPr>
              <w:tab/>
            </w:r>
            <w:r w:rsidR="00020482">
              <w:rPr>
                <w:noProof/>
                <w:webHidden/>
              </w:rPr>
              <w:fldChar w:fldCharType="begin"/>
            </w:r>
            <w:r w:rsidR="00020482">
              <w:rPr>
                <w:noProof/>
                <w:webHidden/>
              </w:rPr>
              <w:instrText xml:space="preserve"> PAGEREF _Toc165791789 \h </w:instrText>
            </w:r>
            <w:r w:rsidR="00020482">
              <w:rPr>
                <w:noProof/>
                <w:webHidden/>
              </w:rPr>
            </w:r>
            <w:r w:rsidR="00020482">
              <w:rPr>
                <w:noProof/>
                <w:webHidden/>
              </w:rPr>
              <w:fldChar w:fldCharType="separate"/>
            </w:r>
            <w:r w:rsidR="005B38F3">
              <w:rPr>
                <w:noProof/>
                <w:webHidden/>
              </w:rPr>
              <w:t>24</w:t>
            </w:r>
            <w:r w:rsidR="00020482">
              <w:rPr>
                <w:noProof/>
                <w:webHidden/>
              </w:rPr>
              <w:fldChar w:fldCharType="end"/>
            </w:r>
          </w:hyperlink>
        </w:p>
        <w:p w14:paraId="23CB5B08" w14:textId="59747719" w:rsidR="00020482" w:rsidRDefault="0005083D">
          <w:pPr>
            <w:pStyle w:val="T1"/>
            <w:tabs>
              <w:tab w:val="right" w:leader="dot" w:pos="8921"/>
            </w:tabs>
            <w:rPr>
              <w:rFonts w:cstheme="minorBidi"/>
              <w:noProof/>
            </w:rPr>
          </w:pPr>
          <w:hyperlink w:anchor="_Toc165791790" w:history="1">
            <w:r w:rsidR="00020482" w:rsidRPr="004631E9">
              <w:rPr>
                <w:rStyle w:val="Kpr"/>
                <w:b/>
                <w:noProof/>
              </w:rPr>
              <w:t>2.8. Çevre Analizi (PESTLE)</w:t>
            </w:r>
            <w:r w:rsidR="00020482">
              <w:rPr>
                <w:noProof/>
                <w:webHidden/>
              </w:rPr>
              <w:tab/>
            </w:r>
            <w:r w:rsidR="00020482">
              <w:rPr>
                <w:noProof/>
                <w:webHidden/>
              </w:rPr>
              <w:fldChar w:fldCharType="begin"/>
            </w:r>
            <w:r w:rsidR="00020482">
              <w:rPr>
                <w:noProof/>
                <w:webHidden/>
              </w:rPr>
              <w:instrText xml:space="preserve"> PAGEREF _Toc165791790 \h </w:instrText>
            </w:r>
            <w:r w:rsidR="00020482">
              <w:rPr>
                <w:noProof/>
                <w:webHidden/>
              </w:rPr>
            </w:r>
            <w:r w:rsidR="00020482">
              <w:rPr>
                <w:noProof/>
                <w:webHidden/>
              </w:rPr>
              <w:fldChar w:fldCharType="separate"/>
            </w:r>
            <w:r w:rsidR="005B38F3">
              <w:rPr>
                <w:noProof/>
                <w:webHidden/>
              </w:rPr>
              <w:t>26</w:t>
            </w:r>
            <w:r w:rsidR="00020482">
              <w:rPr>
                <w:noProof/>
                <w:webHidden/>
              </w:rPr>
              <w:fldChar w:fldCharType="end"/>
            </w:r>
          </w:hyperlink>
        </w:p>
        <w:p w14:paraId="4B6FFB4D" w14:textId="6C890310" w:rsidR="00020482" w:rsidRDefault="0005083D">
          <w:pPr>
            <w:pStyle w:val="T1"/>
            <w:tabs>
              <w:tab w:val="right" w:leader="dot" w:pos="8921"/>
            </w:tabs>
            <w:rPr>
              <w:rFonts w:cstheme="minorBidi"/>
              <w:noProof/>
            </w:rPr>
          </w:pPr>
          <w:hyperlink w:anchor="_Toc165791791" w:history="1">
            <w:r w:rsidR="00020482" w:rsidRPr="004631E9">
              <w:rPr>
                <w:rStyle w:val="Kpr"/>
                <w:b/>
                <w:noProof/>
              </w:rPr>
              <w:t>2.9. GZFT (Güçlü, Zayıf, Fırsat, Tehdit) Analizi</w:t>
            </w:r>
            <w:r w:rsidR="00020482">
              <w:rPr>
                <w:noProof/>
                <w:webHidden/>
              </w:rPr>
              <w:tab/>
            </w:r>
            <w:r w:rsidR="00020482">
              <w:rPr>
                <w:noProof/>
                <w:webHidden/>
              </w:rPr>
              <w:fldChar w:fldCharType="begin"/>
            </w:r>
            <w:r w:rsidR="00020482">
              <w:rPr>
                <w:noProof/>
                <w:webHidden/>
              </w:rPr>
              <w:instrText xml:space="preserve"> PAGEREF _Toc165791791 \h </w:instrText>
            </w:r>
            <w:r w:rsidR="00020482">
              <w:rPr>
                <w:noProof/>
                <w:webHidden/>
              </w:rPr>
            </w:r>
            <w:r w:rsidR="00020482">
              <w:rPr>
                <w:noProof/>
                <w:webHidden/>
              </w:rPr>
              <w:fldChar w:fldCharType="separate"/>
            </w:r>
            <w:r w:rsidR="005B38F3">
              <w:rPr>
                <w:noProof/>
                <w:webHidden/>
              </w:rPr>
              <w:t>26</w:t>
            </w:r>
            <w:r w:rsidR="00020482">
              <w:rPr>
                <w:noProof/>
                <w:webHidden/>
              </w:rPr>
              <w:fldChar w:fldCharType="end"/>
            </w:r>
          </w:hyperlink>
        </w:p>
        <w:p w14:paraId="2208980F" w14:textId="50CB1FDB" w:rsidR="00020482" w:rsidRDefault="0005083D">
          <w:pPr>
            <w:pStyle w:val="T1"/>
            <w:tabs>
              <w:tab w:val="right" w:leader="dot" w:pos="8921"/>
            </w:tabs>
            <w:rPr>
              <w:rFonts w:cstheme="minorBidi"/>
              <w:noProof/>
            </w:rPr>
          </w:pPr>
          <w:hyperlink w:anchor="_Toc165791792" w:history="1">
            <w:r w:rsidR="00020482" w:rsidRPr="004631E9">
              <w:rPr>
                <w:rStyle w:val="Kpr"/>
                <w:rFonts w:cstheme="minorHAnsi"/>
                <w:b/>
                <w:bCs/>
                <w:noProof/>
              </w:rPr>
              <w:t>GELECEĞE BAKIŞ</w:t>
            </w:r>
            <w:r w:rsidR="00020482">
              <w:rPr>
                <w:noProof/>
                <w:webHidden/>
              </w:rPr>
              <w:tab/>
            </w:r>
            <w:r w:rsidR="00020482">
              <w:rPr>
                <w:noProof/>
                <w:webHidden/>
              </w:rPr>
              <w:fldChar w:fldCharType="begin"/>
            </w:r>
            <w:r w:rsidR="00020482">
              <w:rPr>
                <w:noProof/>
                <w:webHidden/>
              </w:rPr>
              <w:instrText xml:space="preserve"> PAGEREF _Toc165791792 \h </w:instrText>
            </w:r>
            <w:r w:rsidR="00020482">
              <w:rPr>
                <w:noProof/>
                <w:webHidden/>
              </w:rPr>
            </w:r>
            <w:r w:rsidR="00020482">
              <w:rPr>
                <w:noProof/>
                <w:webHidden/>
              </w:rPr>
              <w:fldChar w:fldCharType="separate"/>
            </w:r>
            <w:r w:rsidR="005B38F3">
              <w:rPr>
                <w:noProof/>
                <w:webHidden/>
              </w:rPr>
              <w:t>31</w:t>
            </w:r>
            <w:r w:rsidR="00020482">
              <w:rPr>
                <w:noProof/>
                <w:webHidden/>
              </w:rPr>
              <w:fldChar w:fldCharType="end"/>
            </w:r>
          </w:hyperlink>
        </w:p>
        <w:p w14:paraId="3EBE3E2F" w14:textId="4BA10C20" w:rsidR="00020482" w:rsidRDefault="0005083D">
          <w:pPr>
            <w:pStyle w:val="T1"/>
            <w:tabs>
              <w:tab w:val="right" w:leader="dot" w:pos="8921"/>
            </w:tabs>
            <w:rPr>
              <w:rFonts w:cstheme="minorBidi"/>
              <w:noProof/>
            </w:rPr>
          </w:pPr>
          <w:hyperlink w:anchor="_Toc165791793" w:history="1">
            <w:r w:rsidR="00020482" w:rsidRPr="004631E9">
              <w:rPr>
                <w:rStyle w:val="Kpr"/>
                <w:rFonts w:cstheme="minorHAnsi"/>
                <w:b/>
                <w:bCs/>
                <w:noProof/>
                <w:spacing w:val="8"/>
              </w:rPr>
              <w:t xml:space="preserve">3.MİSYON, VİZYON </w:t>
            </w:r>
            <w:r w:rsidR="00020482" w:rsidRPr="004631E9">
              <w:rPr>
                <w:rStyle w:val="Kpr"/>
                <w:rFonts w:cstheme="minorHAnsi"/>
                <w:b/>
                <w:bCs/>
                <w:noProof/>
                <w:spacing w:val="10"/>
              </w:rPr>
              <w:t xml:space="preserve">VE </w:t>
            </w:r>
            <w:r w:rsidR="00020482" w:rsidRPr="004631E9">
              <w:rPr>
                <w:rStyle w:val="Kpr"/>
                <w:rFonts w:cstheme="minorHAnsi"/>
                <w:b/>
                <w:bCs/>
                <w:noProof/>
                <w:spacing w:val="15"/>
              </w:rPr>
              <w:t>TEMEL</w:t>
            </w:r>
            <w:r w:rsidR="00020482" w:rsidRPr="004631E9">
              <w:rPr>
                <w:rStyle w:val="Kpr"/>
                <w:rFonts w:cstheme="minorHAnsi"/>
                <w:b/>
                <w:bCs/>
                <w:noProof/>
                <w:spacing w:val="8"/>
              </w:rPr>
              <w:t xml:space="preserve"> </w:t>
            </w:r>
            <w:r w:rsidR="00020482" w:rsidRPr="004631E9">
              <w:rPr>
                <w:rStyle w:val="Kpr"/>
                <w:rFonts w:cstheme="minorHAnsi"/>
                <w:b/>
                <w:bCs/>
                <w:noProof/>
                <w:spacing w:val="17"/>
              </w:rPr>
              <w:t>DEĞERLER</w:t>
            </w:r>
            <w:r w:rsidR="00020482">
              <w:rPr>
                <w:noProof/>
                <w:webHidden/>
              </w:rPr>
              <w:tab/>
            </w:r>
            <w:r w:rsidR="00020482">
              <w:rPr>
                <w:noProof/>
                <w:webHidden/>
              </w:rPr>
              <w:fldChar w:fldCharType="begin"/>
            </w:r>
            <w:r w:rsidR="00020482">
              <w:rPr>
                <w:noProof/>
                <w:webHidden/>
              </w:rPr>
              <w:instrText xml:space="preserve"> PAGEREF _Toc165791793 \h </w:instrText>
            </w:r>
            <w:r w:rsidR="00020482">
              <w:rPr>
                <w:noProof/>
                <w:webHidden/>
              </w:rPr>
            </w:r>
            <w:r w:rsidR="00020482">
              <w:rPr>
                <w:noProof/>
                <w:webHidden/>
              </w:rPr>
              <w:fldChar w:fldCharType="separate"/>
            </w:r>
            <w:r w:rsidR="005B38F3">
              <w:rPr>
                <w:noProof/>
                <w:webHidden/>
              </w:rPr>
              <w:t>31</w:t>
            </w:r>
            <w:r w:rsidR="00020482">
              <w:rPr>
                <w:noProof/>
                <w:webHidden/>
              </w:rPr>
              <w:fldChar w:fldCharType="end"/>
            </w:r>
          </w:hyperlink>
        </w:p>
        <w:p w14:paraId="23645689" w14:textId="4DB53CFA" w:rsidR="00020482" w:rsidRDefault="0005083D">
          <w:pPr>
            <w:pStyle w:val="T1"/>
            <w:tabs>
              <w:tab w:val="right" w:leader="dot" w:pos="8921"/>
            </w:tabs>
            <w:rPr>
              <w:rFonts w:cstheme="minorBidi"/>
              <w:noProof/>
            </w:rPr>
          </w:pPr>
          <w:hyperlink w:anchor="_Toc165791794" w:history="1">
            <w:r w:rsidR="00020482" w:rsidRPr="004631E9">
              <w:rPr>
                <w:rStyle w:val="Kpr"/>
                <w:b/>
                <w:noProof/>
              </w:rPr>
              <w:t>3.1.Misyonumuz</w:t>
            </w:r>
            <w:r w:rsidR="00020482">
              <w:rPr>
                <w:noProof/>
                <w:webHidden/>
              </w:rPr>
              <w:tab/>
            </w:r>
            <w:r w:rsidR="00020482">
              <w:rPr>
                <w:noProof/>
                <w:webHidden/>
              </w:rPr>
              <w:fldChar w:fldCharType="begin"/>
            </w:r>
            <w:r w:rsidR="00020482">
              <w:rPr>
                <w:noProof/>
                <w:webHidden/>
              </w:rPr>
              <w:instrText xml:space="preserve"> PAGEREF _Toc165791794 \h </w:instrText>
            </w:r>
            <w:r w:rsidR="00020482">
              <w:rPr>
                <w:noProof/>
                <w:webHidden/>
              </w:rPr>
            </w:r>
            <w:r w:rsidR="00020482">
              <w:rPr>
                <w:noProof/>
                <w:webHidden/>
              </w:rPr>
              <w:fldChar w:fldCharType="separate"/>
            </w:r>
            <w:r w:rsidR="005B38F3">
              <w:rPr>
                <w:noProof/>
                <w:webHidden/>
              </w:rPr>
              <w:t>31</w:t>
            </w:r>
            <w:r w:rsidR="00020482">
              <w:rPr>
                <w:noProof/>
                <w:webHidden/>
              </w:rPr>
              <w:fldChar w:fldCharType="end"/>
            </w:r>
          </w:hyperlink>
        </w:p>
        <w:p w14:paraId="5B5887DB" w14:textId="06EB67D5" w:rsidR="00020482" w:rsidRDefault="0005083D">
          <w:pPr>
            <w:pStyle w:val="T1"/>
            <w:tabs>
              <w:tab w:val="right" w:leader="dot" w:pos="8921"/>
            </w:tabs>
            <w:rPr>
              <w:rFonts w:cstheme="minorBidi"/>
              <w:noProof/>
            </w:rPr>
          </w:pPr>
          <w:hyperlink w:anchor="_Toc165791795" w:history="1">
            <w:r w:rsidR="00020482" w:rsidRPr="004631E9">
              <w:rPr>
                <w:rStyle w:val="Kpr"/>
                <w:b/>
                <w:noProof/>
              </w:rPr>
              <w:t>3.2.Vizyonumuz</w:t>
            </w:r>
            <w:r w:rsidR="00020482">
              <w:rPr>
                <w:noProof/>
                <w:webHidden/>
              </w:rPr>
              <w:tab/>
            </w:r>
            <w:r w:rsidR="00020482">
              <w:rPr>
                <w:noProof/>
                <w:webHidden/>
              </w:rPr>
              <w:fldChar w:fldCharType="begin"/>
            </w:r>
            <w:r w:rsidR="00020482">
              <w:rPr>
                <w:noProof/>
                <w:webHidden/>
              </w:rPr>
              <w:instrText xml:space="preserve"> PAGEREF _Toc165791795 \h </w:instrText>
            </w:r>
            <w:r w:rsidR="00020482">
              <w:rPr>
                <w:noProof/>
                <w:webHidden/>
              </w:rPr>
            </w:r>
            <w:r w:rsidR="00020482">
              <w:rPr>
                <w:noProof/>
                <w:webHidden/>
              </w:rPr>
              <w:fldChar w:fldCharType="separate"/>
            </w:r>
            <w:r w:rsidR="005B38F3">
              <w:rPr>
                <w:noProof/>
                <w:webHidden/>
              </w:rPr>
              <w:t>31</w:t>
            </w:r>
            <w:r w:rsidR="00020482">
              <w:rPr>
                <w:noProof/>
                <w:webHidden/>
              </w:rPr>
              <w:fldChar w:fldCharType="end"/>
            </w:r>
          </w:hyperlink>
        </w:p>
        <w:p w14:paraId="6E60BE56" w14:textId="707017CE" w:rsidR="00020482" w:rsidRDefault="0005083D">
          <w:pPr>
            <w:pStyle w:val="T1"/>
            <w:tabs>
              <w:tab w:val="right" w:leader="dot" w:pos="8921"/>
            </w:tabs>
            <w:rPr>
              <w:rFonts w:cstheme="minorBidi"/>
              <w:noProof/>
            </w:rPr>
          </w:pPr>
          <w:hyperlink w:anchor="_Toc165791796" w:history="1">
            <w:r w:rsidR="00020482" w:rsidRPr="004631E9">
              <w:rPr>
                <w:rStyle w:val="Kpr"/>
                <w:b/>
                <w:iCs/>
                <w:noProof/>
              </w:rPr>
              <w:t>3.3 Temel Değerlerimiz</w:t>
            </w:r>
            <w:r w:rsidR="00020482">
              <w:rPr>
                <w:noProof/>
                <w:webHidden/>
              </w:rPr>
              <w:tab/>
            </w:r>
            <w:r w:rsidR="00020482">
              <w:rPr>
                <w:noProof/>
                <w:webHidden/>
              </w:rPr>
              <w:fldChar w:fldCharType="begin"/>
            </w:r>
            <w:r w:rsidR="00020482">
              <w:rPr>
                <w:noProof/>
                <w:webHidden/>
              </w:rPr>
              <w:instrText xml:space="preserve"> PAGEREF _Toc165791796 \h </w:instrText>
            </w:r>
            <w:r w:rsidR="00020482">
              <w:rPr>
                <w:noProof/>
                <w:webHidden/>
              </w:rPr>
            </w:r>
            <w:r w:rsidR="00020482">
              <w:rPr>
                <w:noProof/>
                <w:webHidden/>
              </w:rPr>
              <w:fldChar w:fldCharType="separate"/>
            </w:r>
            <w:r w:rsidR="005B38F3">
              <w:rPr>
                <w:noProof/>
                <w:webHidden/>
              </w:rPr>
              <w:t>31</w:t>
            </w:r>
            <w:r w:rsidR="00020482">
              <w:rPr>
                <w:noProof/>
                <w:webHidden/>
              </w:rPr>
              <w:fldChar w:fldCharType="end"/>
            </w:r>
          </w:hyperlink>
        </w:p>
        <w:p w14:paraId="1072EB05" w14:textId="6255EF46" w:rsidR="00020482" w:rsidRDefault="0005083D">
          <w:pPr>
            <w:pStyle w:val="T1"/>
            <w:tabs>
              <w:tab w:val="right" w:leader="dot" w:pos="8921"/>
            </w:tabs>
            <w:rPr>
              <w:rFonts w:cstheme="minorBidi"/>
              <w:noProof/>
            </w:rPr>
          </w:pPr>
          <w:hyperlink w:anchor="_Toc165791797" w:history="1">
            <w:r w:rsidR="00020482" w:rsidRPr="004631E9">
              <w:rPr>
                <w:rStyle w:val="Kpr"/>
                <w:rFonts w:eastAsia="SimSun"/>
                <w:b/>
                <w:noProof/>
              </w:rPr>
              <w:t>4.1.AMAÇ, HEDEF VE PERFORMANS GÖSTERGESİ İLE STRATEJİLERİN BELİRLENMESİ</w:t>
            </w:r>
            <w:r w:rsidR="00020482">
              <w:rPr>
                <w:noProof/>
                <w:webHidden/>
              </w:rPr>
              <w:tab/>
            </w:r>
            <w:r w:rsidR="00020482">
              <w:rPr>
                <w:noProof/>
                <w:webHidden/>
              </w:rPr>
              <w:fldChar w:fldCharType="begin"/>
            </w:r>
            <w:r w:rsidR="00020482">
              <w:rPr>
                <w:noProof/>
                <w:webHidden/>
              </w:rPr>
              <w:instrText xml:space="preserve"> PAGEREF _Toc165791797 \h </w:instrText>
            </w:r>
            <w:r w:rsidR="00020482">
              <w:rPr>
                <w:noProof/>
                <w:webHidden/>
              </w:rPr>
            </w:r>
            <w:r w:rsidR="00020482">
              <w:rPr>
                <w:noProof/>
                <w:webHidden/>
              </w:rPr>
              <w:fldChar w:fldCharType="separate"/>
            </w:r>
            <w:r w:rsidR="005B38F3">
              <w:rPr>
                <w:noProof/>
                <w:webHidden/>
              </w:rPr>
              <w:t>33</w:t>
            </w:r>
            <w:r w:rsidR="00020482">
              <w:rPr>
                <w:noProof/>
                <w:webHidden/>
              </w:rPr>
              <w:fldChar w:fldCharType="end"/>
            </w:r>
          </w:hyperlink>
        </w:p>
        <w:p w14:paraId="23AEE95F" w14:textId="525F77B3" w:rsidR="00020482" w:rsidRDefault="0005083D">
          <w:pPr>
            <w:pStyle w:val="T1"/>
            <w:tabs>
              <w:tab w:val="right" w:leader="dot" w:pos="8921"/>
            </w:tabs>
            <w:rPr>
              <w:rFonts w:cstheme="minorBidi"/>
              <w:noProof/>
            </w:rPr>
          </w:pPr>
          <w:hyperlink w:anchor="_Toc165791798" w:history="1">
            <w:r w:rsidR="00020482" w:rsidRPr="004631E9">
              <w:rPr>
                <w:rStyle w:val="Kpr"/>
                <w:rFonts w:eastAsia="SimSun"/>
                <w:b/>
                <w:noProof/>
              </w:rPr>
              <w:t>4.2. Maliyetlendirme</w:t>
            </w:r>
            <w:r w:rsidR="00020482">
              <w:rPr>
                <w:noProof/>
                <w:webHidden/>
              </w:rPr>
              <w:tab/>
            </w:r>
            <w:r w:rsidR="00020482">
              <w:rPr>
                <w:noProof/>
                <w:webHidden/>
              </w:rPr>
              <w:fldChar w:fldCharType="begin"/>
            </w:r>
            <w:r w:rsidR="00020482">
              <w:rPr>
                <w:noProof/>
                <w:webHidden/>
              </w:rPr>
              <w:instrText xml:space="preserve"> PAGEREF _Toc165791798 \h </w:instrText>
            </w:r>
            <w:r w:rsidR="00020482">
              <w:rPr>
                <w:noProof/>
                <w:webHidden/>
              </w:rPr>
            </w:r>
            <w:r w:rsidR="00020482">
              <w:rPr>
                <w:noProof/>
                <w:webHidden/>
              </w:rPr>
              <w:fldChar w:fldCharType="separate"/>
            </w:r>
            <w:r w:rsidR="005B38F3">
              <w:rPr>
                <w:noProof/>
                <w:webHidden/>
              </w:rPr>
              <w:t>36</w:t>
            </w:r>
            <w:r w:rsidR="00020482">
              <w:rPr>
                <w:noProof/>
                <w:webHidden/>
              </w:rPr>
              <w:fldChar w:fldCharType="end"/>
            </w:r>
          </w:hyperlink>
        </w:p>
        <w:p w14:paraId="083BB117" w14:textId="508CAEA6" w:rsidR="00020482" w:rsidRDefault="00AB5F55">
          <w:pPr>
            <w:pStyle w:val="T1"/>
            <w:tabs>
              <w:tab w:val="right" w:leader="dot" w:pos="8921"/>
            </w:tabs>
            <w:rPr>
              <w:rFonts w:cstheme="minorBidi"/>
              <w:noProof/>
            </w:rPr>
          </w:pPr>
          <w:r w:rsidRPr="00A37A7D">
            <w:rPr>
              <w:rFonts w:cstheme="minorHAnsi"/>
              <w:b/>
              <w:bCs/>
              <w:noProof/>
              <w:color w:val="981A26"/>
              <w:w w:val="105"/>
              <w:sz w:val="44"/>
              <w:szCs w:val="44"/>
            </w:rPr>
            <w:drawing>
              <wp:anchor distT="0" distB="0" distL="114300" distR="114300" simplePos="0" relativeHeight="251692032" behindDoc="0" locked="0" layoutInCell="1" allowOverlap="1" wp14:anchorId="3B0B6DF8" wp14:editId="5E001565">
                <wp:simplePos x="0" y="0"/>
                <wp:positionH relativeFrom="page">
                  <wp:posOffset>-57873</wp:posOffset>
                </wp:positionH>
                <wp:positionV relativeFrom="page">
                  <wp:posOffset>8773609</wp:posOffset>
                </wp:positionV>
                <wp:extent cx="7682865" cy="1944547"/>
                <wp:effectExtent l="0" t="0" r="0" b="0"/>
                <wp:wrapSquare wrapText="bothSides"/>
                <wp:docPr id="173303435"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7">
                          <a:extLst>
                            <a:ext uri="{28A0092B-C50C-407E-A947-70E740481C1C}">
                              <a14:useLocalDpi xmlns:a14="http://schemas.microsoft.com/office/drawing/2010/main" val="0"/>
                            </a:ext>
                          </a:extLst>
                        </a:blip>
                        <a:srcRect l="3498" t="9355" r="4749"/>
                        <a:stretch/>
                      </pic:blipFill>
                      <pic:spPr bwMode="auto">
                        <a:xfrm flipV="1">
                          <a:off x="0" y="0"/>
                          <a:ext cx="7682865" cy="1944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_Toc165791799" w:history="1">
            <w:r w:rsidR="00020482" w:rsidRPr="004631E9">
              <w:rPr>
                <w:rStyle w:val="Kpr"/>
                <w:b/>
                <w:noProof/>
              </w:rPr>
              <w:t>5.İZLEME VE DEĞERLENDİRME</w:t>
            </w:r>
            <w:r w:rsidR="00020482">
              <w:rPr>
                <w:noProof/>
                <w:webHidden/>
              </w:rPr>
              <w:tab/>
            </w:r>
            <w:r w:rsidR="00020482">
              <w:rPr>
                <w:noProof/>
                <w:webHidden/>
              </w:rPr>
              <w:fldChar w:fldCharType="begin"/>
            </w:r>
            <w:r w:rsidR="00020482">
              <w:rPr>
                <w:noProof/>
                <w:webHidden/>
              </w:rPr>
              <w:instrText xml:space="preserve"> PAGEREF _Toc165791799 \h </w:instrText>
            </w:r>
            <w:r w:rsidR="00020482">
              <w:rPr>
                <w:noProof/>
                <w:webHidden/>
              </w:rPr>
            </w:r>
            <w:r w:rsidR="00020482">
              <w:rPr>
                <w:noProof/>
                <w:webHidden/>
              </w:rPr>
              <w:fldChar w:fldCharType="separate"/>
            </w:r>
            <w:r w:rsidR="005B38F3">
              <w:rPr>
                <w:noProof/>
                <w:webHidden/>
              </w:rPr>
              <w:t>38</w:t>
            </w:r>
            <w:r w:rsidR="00020482">
              <w:rPr>
                <w:noProof/>
                <w:webHidden/>
              </w:rPr>
              <w:fldChar w:fldCharType="end"/>
            </w:r>
          </w:hyperlink>
        </w:p>
        <w:p w14:paraId="3C79A2D5" w14:textId="41A8CA17" w:rsidR="00DD25FD" w:rsidRPr="00C95ED7" w:rsidRDefault="003D1313" w:rsidP="00C95ED7">
          <w:pPr>
            <w:ind w:left="0" w:right="0" w:firstLine="0"/>
            <w:jc w:val="both"/>
            <w:outlineLvl w:val="2"/>
            <w:rPr>
              <w:rFonts w:cstheme="minorHAnsi"/>
            </w:rPr>
          </w:pPr>
          <w:r w:rsidRPr="00A37A7D">
            <w:rPr>
              <w:rFonts w:eastAsiaTheme="minorEastAsia" w:cstheme="minorHAnsi"/>
              <w:kern w:val="0"/>
              <w:lang w:eastAsia="tr-TR"/>
              <w14:ligatures w14:val="none"/>
            </w:rPr>
            <w:fldChar w:fldCharType="end"/>
          </w:r>
        </w:p>
      </w:sdtContent>
    </w:sdt>
    <w:p w14:paraId="609B9254" w14:textId="329912EE" w:rsidR="00C2248F" w:rsidRDefault="00131E19" w:rsidP="003D1313">
      <w:pPr>
        <w:pStyle w:val="Balk1"/>
        <w:ind w:left="0" w:right="0" w:firstLine="0"/>
        <w:rPr>
          <w:rFonts w:asciiTheme="minorHAnsi" w:hAnsiTheme="minorHAnsi" w:cstheme="minorHAnsi"/>
          <w:b/>
          <w:bCs/>
          <w:color w:val="981A26"/>
          <w:sz w:val="40"/>
          <w:szCs w:val="40"/>
        </w:rPr>
      </w:pPr>
      <w:bookmarkStart w:id="1" w:name="_Toc165791771"/>
      <w:r w:rsidRPr="00A37A7D">
        <w:rPr>
          <w:rFonts w:cstheme="minorHAnsi"/>
          <w:b/>
          <w:bCs/>
          <w:noProof/>
          <w:color w:val="981A26"/>
          <w:w w:val="105"/>
          <w:sz w:val="72"/>
          <w:szCs w:val="72"/>
          <w:lang w:eastAsia="tr-TR"/>
        </w:rPr>
        <w:lastRenderedPageBreak/>
        <w:drawing>
          <wp:anchor distT="0" distB="0" distL="114300" distR="114300" simplePos="0" relativeHeight="251799552" behindDoc="1" locked="0" layoutInCell="1" allowOverlap="1" wp14:anchorId="3161EDB2" wp14:editId="688F6A13">
            <wp:simplePos x="0" y="0"/>
            <wp:positionH relativeFrom="page">
              <wp:posOffset>-24130</wp:posOffset>
            </wp:positionH>
            <wp:positionV relativeFrom="page">
              <wp:posOffset>-69850</wp:posOffset>
            </wp:positionV>
            <wp:extent cx="7550035" cy="10674350"/>
            <wp:effectExtent l="0" t="0" r="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70637AE6" w14:textId="77777777" w:rsidR="00131E19" w:rsidRDefault="00131E19" w:rsidP="003D1313">
      <w:pPr>
        <w:pStyle w:val="Balk1"/>
        <w:ind w:left="0" w:right="0" w:firstLine="0"/>
        <w:rPr>
          <w:rFonts w:asciiTheme="minorHAnsi" w:hAnsiTheme="minorHAnsi" w:cstheme="minorHAnsi"/>
          <w:b/>
          <w:bCs/>
          <w:color w:val="981A26"/>
          <w:sz w:val="40"/>
          <w:szCs w:val="40"/>
        </w:rPr>
      </w:pPr>
    </w:p>
    <w:p w14:paraId="05A4881F" w14:textId="77777777" w:rsidR="00BE7140" w:rsidRDefault="00BE7140" w:rsidP="00BE7140"/>
    <w:p w14:paraId="3417BB05" w14:textId="77777777" w:rsidR="00BE7140" w:rsidRPr="00BE7140" w:rsidRDefault="00BE7140" w:rsidP="00BE7140"/>
    <w:p w14:paraId="66DAC50D" w14:textId="66B2FD5B" w:rsidR="005E28E3" w:rsidRDefault="00AB5F55" w:rsidP="00AB5F55">
      <w:pPr>
        <w:tabs>
          <w:tab w:val="left" w:pos="6872"/>
        </w:tabs>
        <w:ind w:left="0" w:right="142" w:firstLine="0"/>
        <w:jc w:val="both"/>
        <w:rPr>
          <w:b/>
          <w:color w:val="C00000"/>
          <w:sz w:val="72"/>
          <w:szCs w:val="72"/>
        </w:rPr>
      </w:pPr>
      <w:r>
        <w:rPr>
          <w:b/>
          <w:color w:val="C00000"/>
          <w:sz w:val="72"/>
          <w:szCs w:val="72"/>
        </w:rPr>
        <w:tab/>
      </w:r>
    </w:p>
    <w:p w14:paraId="1DE3F447" w14:textId="04FC872F" w:rsidR="00567FEF" w:rsidRPr="007F1BEC" w:rsidRDefault="00A17DFF" w:rsidP="007F1BEC">
      <w:pPr>
        <w:ind w:left="0" w:right="142" w:firstLine="0"/>
        <w:jc w:val="both"/>
        <w:rPr>
          <w:b/>
          <w:color w:val="C00000"/>
          <w:sz w:val="72"/>
          <w:szCs w:val="72"/>
        </w:rPr>
      </w:pPr>
      <w:r w:rsidRPr="007F1BEC">
        <w:rPr>
          <w:b/>
          <w:color w:val="C00000"/>
          <w:sz w:val="72"/>
          <w:szCs w:val="72"/>
        </w:rPr>
        <w:t>1.</w:t>
      </w:r>
      <w:r w:rsidR="00131E19" w:rsidRPr="007F1BEC">
        <w:rPr>
          <w:b/>
          <w:color w:val="C00000"/>
          <w:sz w:val="72"/>
          <w:szCs w:val="72"/>
        </w:rPr>
        <w:t>BÖLÜM</w:t>
      </w:r>
    </w:p>
    <w:p w14:paraId="3CE68EDA" w14:textId="69FE2965" w:rsidR="00A17DFF" w:rsidRPr="007F1BEC" w:rsidRDefault="00131E19" w:rsidP="007F1BEC">
      <w:pPr>
        <w:ind w:left="0" w:right="0" w:firstLine="0"/>
        <w:jc w:val="both"/>
        <w:rPr>
          <w:b/>
          <w:color w:val="C00000"/>
          <w:sz w:val="72"/>
          <w:szCs w:val="72"/>
        </w:rPr>
      </w:pPr>
      <w:r w:rsidRPr="007F1BEC">
        <w:rPr>
          <w:b/>
          <w:color w:val="C00000"/>
          <w:sz w:val="72"/>
          <w:szCs w:val="72"/>
        </w:rPr>
        <w:t>STRATEJİK PLAN</w:t>
      </w:r>
    </w:p>
    <w:p w14:paraId="5D5BE602" w14:textId="56870798" w:rsidR="00131E19" w:rsidRPr="007F1BEC" w:rsidRDefault="00131E19" w:rsidP="007F1BEC">
      <w:pPr>
        <w:ind w:left="0" w:right="142" w:firstLine="0"/>
        <w:jc w:val="both"/>
        <w:rPr>
          <w:rFonts w:cstheme="minorHAnsi"/>
          <w:b/>
          <w:bCs/>
          <w:color w:val="C00000"/>
          <w:kern w:val="0"/>
          <w:sz w:val="72"/>
          <w:szCs w:val="72"/>
        </w:rPr>
      </w:pPr>
      <w:r w:rsidRPr="007F1BEC">
        <w:rPr>
          <w:b/>
          <w:color w:val="C00000"/>
          <w:sz w:val="72"/>
          <w:szCs w:val="72"/>
        </w:rPr>
        <w:t>HAZIRLIK SÜRECİ</w:t>
      </w:r>
    </w:p>
    <w:p w14:paraId="1406D186" w14:textId="77777777" w:rsidR="00BE7140" w:rsidRDefault="00BE7140" w:rsidP="00BE7140"/>
    <w:p w14:paraId="64A0C75C" w14:textId="77777777" w:rsidR="00BE7140" w:rsidRDefault="00BE7140" w:rsidP="00BE7140"/>
    <w:p w14:paraId="430C9374" w14:textId="77777777" w:rsidR="00BE7140" w:rsidRDefault="00BE7140" w:rsidP="00BE7140"/>
    <w:p w14:paraId="070D11C8" w14:textId="77777777" w:rsidR="00BE7140" w:rsidRDefault="00BE7140" w:rsidP="00BE7140"/>
    <w:p w14:paraId="3329FA6E" w14:textId="519FF0BD" w:rsidR="007838F6" w:rsidRDefault="007838F6" w:rsidP="007838F6"/>
    <w:p w14:paraId="2C4026A8" w14:textId="77777777" w:rsidR="00BE7140" w:rsidRDefault="00BE7140" w:rsidP="007838F6"/>
    <w:p w14:paraId="7FE36E7A" w14:textId="3E36BBC8" w:rsidR="007838F6" w:rsidRDefault="007838F6" w:rsidP="007838F6"/>
    <w:p w14:paraId="54CEC58A" w14:textId="13F1D9B3" w:rsidR="007838F6" w:rsidRDefault="007838F6" w:rsidP="007838F6"/>
    <w:p w14:paraId="4039647F" w14:textId="77777777" w:rsidR="007838F6" w:rsidRPr="007838F6" w:rsidRDefault="007838F6" w:rsidP="007838F6"/>
    <w:p w14:paraId="4ED04E81" w14:textId="77777777" w:rsidR="00131E19" w:rsidRPr="00131E19" w:rsidRDefault="00131E19" w:rsidP="00131E19"/>
    <w:p w14:paraId="186D905F" w14:textId="48FA1445" w:rsidR="00642F83" w:rsidRPr="007838F6" w:rsidRDefault="007919A6" w:rsidP="003D1313">
      <w:pPr>
        <w:pStyle w:val="Balk1"/>
        <w:ind w:left="0" w:right="0" w:firstLine="0"/>
        <w:rPr>
          <w:rFonts w:asciiTheme="minorHAnsi" w:hAnsiTheme="minorHAnsi" w:cstheme="minorHAnsi"/>
          <w:b/>
          <w:bCs/>
          <w:color w:val="002060"/>
          <w:sz w:val="40"/>
          <w:szCs w:val="40"/>
        </w:rPr>
      </w:pPr>
      <w:bookmarkStart w:id="2" w:name="_Toc165791773"/>
      <w:r w:rsidRPr="007838F6">
        <w:rPr>
          <w:rFonts w:asciiTheme="minorHAnsi" w:hAnsiTheme="minorHAnsi" w:cstheme="minorHAnsi"/>
          <w:b/>
          <w:bCs/>
          <w:color w:val="002060"/>
          <w:sz w:val="40"/>
          <w:szCs w:val="40"/>
        </w:rPr>
        <w:lastRenderedPageBreak/>
        <w:t>1.</w:t>
      </w:r>
      <w:r w:rsidR="00642F83" w:rsidRPr="007838F6">
        <w:rPr>
          <w:rFonts w:asciiTheme="minorHAnsi" w:hAnsiTheme="minorHAnsi" w:cstheme="minorHAnsi"/>
          <w:b/>
          <w:bCs/>
          <w:color w:val="002060"/>
          <w:sz w:val="40"/>
          <w:szCs w:val="40"/>
        </w:rPr>
        <w:t>STRATEJİK PLAN HAZIRLIK SÜRECİ</w:t>
      </w:r>
      <w:bookmarkEnd w:id="2"/>
    </w:p>
    <w:p w14:paraId="4DD8D70A" w14:textId="77777777" w:rsidR="00642F83" w:rsidRPr="007838F6" w:rsidRDefault="00642F83" w:rsidP="00F9612D">
      <w:pPr>
        <w:pStyle w:val="Balk1"/>
        <w:ind w:left="0" w:right="0" w:firstLine="851"/>
        <w:rPr>
          <w:b/>
          <w:color w:val="002060"/>
        </w:rPr>
      </w:pPr>
      <w:bookmarkStart w:id="3" w:name="_Toc143255657"/>
      <w:bookmarkStart w:id="4" w:name="_Toc165791774"/>
      <w:r w:rsidRPr="007838F6">
        <w:rPr>
          <w:b/>
          <w:color w:val="002060"/>
        </w:rPr>
        <w:t>1.1. PLANIN SAHİPLENİLMESİ VE SÜRECİN ORGANİZASYONU</w:t>
      </w:r>
      <w:bookmarkEnd w:id="3"/>
      <w:bookmarkEnd w:id="4"/>
    </w:p>
    <w:p w14:paraId="12BE88EE" w14:textId="77777777" w:rsidR="00642F83" w:rsidRPr="00A37A7D" w:rsidRDefault="00642F83" w:rsidP="0057642B">
      <w:pPr>
        <w:shd w:val="clear" w:color="auto" w:fill="FFFFFF"/>
        <w:spacing w:line="360" w:lineRule="auto"/>
        <w:ind w:left="0" w:right="0" w:firstLine="709"/>
        <w:jc w:val="both"/>
        <w:rPr>
          <w:rFonts w:cstheme="minorHAnsi"/>
          <w:color w:val="000000"/>
          <w:szCs w:val="24"/>
        </w:rPr>
      </w:pPr>
      <w:r w:rsidRPr="00A37A7D">
        <w:rPr>
          <w:rFonts w:cstheme="minorHAnsi"/>
          <w:color w:val="000000"/>
          <w:szCs w:val="24"/>
        </w:rPr>
        <w:t xml:space="preserve">2024-2028 Stratejik Planlama Hazırlık sürecinde planın sahiplenilmesi hususunda düzenlenen eğitim ve toplantılarda, bütün ekip üyelerinin özverili bir şekilde çalışmalara katılmaları gerektiğinin önemi vurgulanmıştır. İlçe Millî Eğitim Müdürümüz yapılan çalışmaları yakından takip ederek tüm çalışmaları desteklemiştir. Böylelikle üst yöneticinin stratejik plan yaklaşımını benimsediği ve kurumsal sahiplenmenin gerçekleştiği görülmüştür. </w:t>
      </w:r>
    </w:p>
    <w:p w14:paraId="0FEB4A64" w14:textId="77777777" w:rsidR="00F420E6" w:rsidRPr="00A37A7D" w:rsidRDefault="00F420E6" w:rsidP="00F420E6">
      <w:pPr>
        <w:shd w:val="clear" w:color="auto" w:fill="FFFFFF"/>
        <w:spacing w:line="360" w:lineRule="auto"/>
        <w:ind w:left="0" w:right="0" w:firstLine="306"/>
        <w:jc w:val="both"/>
        <w:rPr>
          <w:rFonts w:cstheme="minorHAnsi"/>
          <w:color w:val="000000"/>
          <w:szCs w:val="24"/>
        </w:rPr>
      </w:pPr>
    </w:p>
    <w:p w14:paraId="3297D453" w14:textId="77777777" w:rsidR="00642F83" w:rsidRPr="007838F6" w:rsidRDefault="00642F83" w:rsidP="00F9612D">
      <w:pPr>
        <w:pStyle w:val="Balk1"/>
        <w:ind w:left="0" w:right="0" w:firstLine="851"/>
        <w:rPr>
          <w:b/>
          <w:color w:val="002060"/>
        </w:rPr>
      </w:pPr>
      <w:bookmarkStart w:id="5" w:name="_1.2._KURUL_VE"/>
      <w:bookmarkStart w:id="6" w:name="_Toc143255658"/>
      <w:bookmarkStart w:id="7" w:name="_Toc165791775"/>
      <w:bookmarkEnd w:id="5"/>
      <w:r w:rsidRPr="007838F6">
        <w:rPr>
          <w:b/>
          <w:color w:val="002060"/>
        </w:rPr>
        <w:t>1.2. KURUL VE EKİPLER</w:t>
      </w:r>
      <w:bookmarkEnd w:id="6"/>
      <w:bookmarkEnd w:id="7"/>
    </w:p>
    <w:p w14:paraId="429126C0" w14:textId="6C0E7796" w:rsidR="00C0361B" w:rsidRPr="000006AD" w:rsidRDefault="00642F83" w:rsidP="000E3D66">
      <w:pPr>
        <w:shd w:val="clear" w:color="auto" w:fill="FFFFFF"/>
        <w:spacing w:line="360" w:lineRule="auto"/>
        <w:ind w:left="0" w:right="0" w:firstLine="709"/>
        <w:jc w:val="both"/>
        <w:rPr>
          <w:rFonts w:cstheme="minorHAnsi"/>
          <w:color w:val="000000"/>
        </w:rPr>
      </w:pPr>
      <w:r w:rsidRPr="00A37A7D">
        <w:rPr>
          <w:rFonts w:cstheme="minorHAnsi"/>
          <w:color w:val="000000"/>
        </w:rPr>
        <w:t xml:space="preserve">Stratejik Planlamaya İlişkin Usul ve Esaslar Hakkında Yönetmelik gereği hazırlanan 2022/21 sayılı Genelge ile Müdürlüğümüzün 2024-2028 Stratejik Plan çalışmaları başlatılmıştır. </w:t>
      </w:r>
    </w:p>
    <w:p w14:paraId="19D18904" w14:textId="22E249E5" w:rsidR="0057642B" w:rsidRDefault="0072786E" w:rsidP="000E3D66">
      <w:pPr>
        <w:shd w:val="clear" w:color="auto" w:fill="FFFFFF"/>
        <w:ind w:left="0" w:right="854" w:firstLine="0"/>
        <w:jc w:val="both"/>
        <w:rPr>
          <w:rFonts w:cstheme="minorHAnsi"/>
          <w:color w:val="000000"/>
        </w:rPr>
      </w:pPr>
      <w:r>
        <w:rPr>
          <w:rFonts w:cstheme="minorHAnsi"/>
          <w:b/>
          <w:bCs/>
          <w:color w:val="0A6176"/>
          <w:w w:val="95"/>
        </w:rPr>
        <w:t>Başöğretmen</w:t>
      </w:r>
      <w:r w:rsidR="000006AD">
        <w:rPr>
          <w:rFonts w:cstheme="minorHAnsi"/>
          <w:b/>
          <w:bCs/>
          <w:color w:val="0A6176"/>
          <w:w w:val="95"/>
        </w:rPr>
        <w:t xml:space="preserve"> Ortaokulu </w:t>
      </w:r>
      <w:r w:rsidR="0057642B" w:rsidRPr="00B743C7">
        <w:rPr>
          <w:rFonts w:cstheme="minorHAnsi"/>
          <w:b/>
          <w:bCs/>
          <w:color w:val="0A6176"/>
          <w:w w:val="95"/>
        </w:rPr>
        <w:t>Stratejik Planlama Ekibi:</w:t>
      </w:r>
      <w:r w:rsidR="0057642B" w:rsidRPr="00B743C7">
        <w:rPr>
          <w:rFonts w:cstheme="minorHAnsi"/>
          <w:color w:val="0A6176"/>
        </w:rPr>
        <w:t xml:space="preserve"> </w:t>
      </w:r>
      <w:r>
        <w:rPr>
          <w:rFonts w:cstheme="minorHAnsi"/>
        </w:rPr>
        <w:t>Başöğretmen</w:t>
      </w:r>
      <w:r w:rsidR="000006AD">
        <w:rPr>
          <w:rFonts w:cstheme="minorHAnsi"/>
        </w:rPr>
        <w:t xml:space="preserve"> Ortaokulu Müdürlüğü </w:t>
      </w:r>
      <w:r w:rsidR="0057642B" w:rsidRPr="00B743C7">
        <w:rPr>
          <w:rFonts w:cstheme="minorHAnsi"/>
        </w:rPr>
        <w:t xml:space="preserve">2024-2028 Stratejik Planlama </w:t>
      </w:r>
      <w:r w:rsidR="00B925DE">
        <w:rPr>
          <w:rFonts w:cstheme="minorHAnsi"/>
        </w:rPr>
        <w:t xml:space="preserve">üst ekibi 5 kişiden, stratejik planlama ekibi 1 başkan ve </w:t>
      </w:r>
      <w:r w:rsidR="00D47409">
        <w:rPr>
          <w:rFonts w:cstheme="minorHAnsi"/>
        </w:rPr>
        <w:t xml:space="preserve"> (24</w:t>
      </w:r>
      <w:r w:rsidR="0057642B" w:rsidRPr="00B743C7">
        <w:rPr>
          <w:rFonts w:cstheme="minorHAnsi"/>
        </w:rPr>
        <w:t xml:space="preserve">) ekip üyesi </w:t>
      </w:r>
      <w:r w:rsidR="00D47409">
        <w:rPr>
          <w:rFonts w:cstheme="minorHAnsi"/>
        </w:rPr>
        <w:t>olmak üzere 25</w:t>
      </w:r>
      <w:r w:rsidR="0057642B" w:rsidRPr="00B743C7">
        <w:rPr>
          <w:rFonts w:cstheme="minorHAnsi"/>
        </w:rPr>
        <w:t xml:space="preserve"> kişiden oluşmuştur.</w:t>
      </w:r>
    </w:p>
    <w:p w14:paraId="3B8A0E01" w14:textId="02CD40D8" w:rsidR="000006AD" w:rsidRPr="00775938" w:rsidRDefault="00775938" w:rsidP="000006AD">
      <w:pPr>
        <w:shd w:val="clear" w:color="auto" w:fill="FFFFFF"/>
        <w:ind w:left="0" w:right="854" w:firstLine="0"/>
        <w:jc w:val="both"/>
        <w:rPr>
          <w:rFonts w:cstheme="minorHAnsi"/>
          <w:b/>
          <w:color w:val="000000"/>
        </w:rPr>
      </w:pPr>
      <w:r w:rsidRPr="00775938">
        <w:rPr>
          <w:rFonts w:cstheme="minorHAnsi"/>
          <w:b/>
          <w:color w:val="000000"/>
        </w:rPr>
        <w:t>Tablo 1: Kurul ve Ekip Bilgileri</w:t>
      </w:r>
    </w:p>
    <w:tbl>
      <w:tblPr>
        <w:tblStyle w:val="STL1"/>
        <w:tblW w:w="8334" w:type="dxa"/>
        <w:tblLook w:val="04A0" w:firstRow="1" w:lastRow="0" w:firstColumn="1" w:lastColumn="0" w:noHBand="0" w:noVBand="1"/>
      </w:tblPr>
      <w:tblGrid>
        <w:gridCol w:w="1809"/>
        <w:gridCol w:w="2310"/>
        <w:gridCol w:w="2368"/>
        <w:gridCol w:w="1847"/>
      </w:tblGrid>
      <w:tr w:rsidR="00B925DE" w:rsidRPr="00A37A7D" w14:paraId="401087E4" w14:textId="1890A2BE" w:rsidTr="006C55B7">
        <w:trPr>
          <w:cnfStyle w:val="100000000000" w:firstRow="1" w:lastRow="0" w:firstColumn="0" w:lastColumn="0" w:oddVBand="0" w:evenVBand="0" w:oddHBand="0" w:evenHBand="0" w:firstRowFirstColumn="0" w:firstRowLastColumn="0" w:lastRowFirstColumn="0" w:lastRowLastColumn="0"/>
          <w:trHeight w:val="372"/>
        </w:trPr>
        <w:tc>
          <w:tcPr>
            <w:tcW w:w="6487" w:type="dxa"/>
            <w:gridSpan w:val="3"/>
            <w:shd w:val="clear" w:color="auto" w:fill="0A6176"/>
            <w:vAlign w:val="top"/>
          </w:tcPr>
          <w:p w14:paraId="68D7F64B" w14:textId="18B170F5" w:rsidR="00B925DE" w:rsidRPr="00A37A7D" w:rsidRDefault="00B925DE" w:rsidP="00775938">
            <w:pPr>
              <w:rPr>
                <w:rFonts w:asciiTheme="minorHAnsi" w:hAnsiTheme="minorHAnsi" w:cstheme="minorHAnsi"/>
              </w:rPr>
            </w:pPr>
            <w:r w:rsidRPr="00C0040D">
              <w:t xml:space="preserve">Kurul Bilgileri </w:t>
            </w:r>
            <w:r>
              <w:t xml:space="preserve">                                                               </w:t>
            </w:r>
            <w:r w:rsidR="00775938">
              <w:t xml:space="preserve">Ekip </w:t>
            </w:r>
            <w:r w:rsidRPr="00C0040D">
              <w:t>Bilgileri</w:t>
            </w:r>
          </w:p>
        </w:tc>
        <w:tc>
          <w:tcPr>
            <w:tcW w:w="1847" w:type="dxa"/>
            <w:shd w:val="clear" w:color="auto" w:fill="0A6176"/>
          </w:tcPr>
          <w:p w14:paraId="7FC002D3" w14:textId="77777777" w:rsidR="00B925DE" w:rsidRPr="00C0040D" w:rsidRDefault="00B925DE" w:rsidP="000006AD"/>
        </w:tc>
      </w:tr>
      <w:tr w:rsidR="00B925DE" w:rsidRPr="00A37A7D" w14:paraId="4A52E947" w14:textId="04395483" w:rsidTr="006C55B7">
        <w:trPr>
          <w:trHeight w:val="144"/>
        </w:trPr>
        <w:tc>
          <w:tcPr>
            <w:tcW w:w="1809" w:type="dxa"/>
            <w:shd w:val="clear" w:color="auto" w:fill="D9D9D9" w:themeFill="background1" w:themeFillShade="D9"/>
            <w:vAlign w:val="top"/>
          </w:tcPr>
          <w:p w14:paraId="553A1E34" w14:textId="1882ABB5"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310" w:type="dxa"/>
            <w:shd w:val="clear" w:color="auto" w:fill="D9D9D9" w:themeFill="background1" w:themeFillShade="D9"/>
            <w:vAlign w:val="top"/>
          </w:tcPr>
          <w:p w14:paraId="31A58BB4" w14:textId="2F182333" w:rsidR="00B925DE" w:rsidRPr="000006AD" w:rsidRDefault="00B925DE" w:rsidP="000006AD">
            <w:pPr>
              <w:rPr>
                <w:rFonts w:cstheme="minorHAnsi"/>
                <w:color w:val="1F4E79" w:themeColor="accent5" w:themeShade="80"/>
              </w:rPr>
            </w:pPr>
            <w:r w:rsidRPr="000006AD">
              <w:rPr>
                <w:color w:val="1F4E79" w:themeColor="accent5" w:themeShade="80"/>
              </w:rPr>
              <w:t>Unvanı</w:t>
            </w:r>
          </w:p>
        </w:tc>
        <w:tc>
          <w:tcPr>
            <w:tcW w:w="2368" w:type="dxa"/>
            <w:shd w:val="clear" w:color="auto" w:fill="D9D9D9" w:themeFill="background1" w:themeFillShade="D9"/>
            <w:vAlign w:val="top"/>
          </w:tcPr>
          <w:p w14:paraId="36ED57ED" w14:textId="63C097B1"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1847" w:type="dxa"/>
            <w:shd w:val="clear" w:color="auto" w:fill="D9D9D9" w:themeFill="background1" w:themeFillShade="D9"/>
          </w:tcPr>
          <w:p w14:paraId="266BE2CF" w14:textId="356D9BF3" w:rsidR="00B925DE" w:rsidRPr="000006AD" w:rsidRDefault="00B925DE" w:rsidP="000006AD">
            <w:pPr>
              <w:rPr>
                <w:color w:val="1F4E79" w:themeColor="accent5" w:themeShade="80"/>
              </w:rPr>
            </w:pPr>
            <w:r>
              <w:rPr>
                <w:color w:val="1F4E79" w:themeColor="accent5" w:themeShade="80"/>
              </w:rPr>
              <w:t>Unvanı</w:t>
            </w:r>
          </w:p>
        </w:tc>
      </w:tr>
      <w:tr w:rsidR="00B925DE" w:rsidRPr="00A37A7D" w14:paraId="5CEA4684" w14:textId="13E8E20A" w:rsidTr="006C55B7">
        <w:trPr>
          <w:trHeight w:val="144"/>
        </w:trPr>
        <w:tc>
          <w:tcPr>
            <w:tcW w:w="1809" w:type="dxa"/>
            <w:shd w:val="clear" w:color="auto" w:fill="F2F2F2" w:themeFill="background1" w:themeFillShade="F2"/>
            <w:vAlign w:val="top"/>
          </w:tcPr>
          <w:p w14:paraId="69CC1BE3" w14:textId="670FD776" w:rsidR="00B925DE" w:rsidRPr="000006AD" w:rsidRDefault="0072786E" w:rsidP="000006AD">
            <w:pPr>
              <w:rPr>
                <w:rFonts w:cstheme="minorHAnsi"/>
                <w:color w:val="1F4E79" w:themeColor="accent5" w:themeShade="80"/>
              </w:rPr>
            </w:pPr>
            <w:r>
              <w:rPr>
                <w:color w:val="1F4E79" w:themeColor="accent5" w:themeShade="80"/>
              </w:rPr>
              <w:t>Altan YENER</w:t>
            </w:r>
          </w:p>
        </w:tc>
        <w:tc>
          <w:tcPr>
            <w:tcW w:w="2310" w:type="dxa"/>
            <w:shd w:val="clear" w:color="auto" w:fill="F2F2F2" w:themeFill="background1" w:themeFillShade="F2"/>
            <w:vAlign w:val="top"/>
          </w:tcPr>
          <w:p w14:paraId="5656BE29" w14:textId="1CE436BC" w:rsidR="00B925DE" w:rsidRPr="000006AD" w:rsidRDefault="00B925DE" w:rsidP="000006AD">
            <w:pPr>
              <w:rPr>
                <w:rFonts w:cstheme="minorHAnsi"/>
                <w:color w:val="1F4E79" w:themeColor="accent5" w:themeShade="80"/>
              </w:rPr>
            </w:pPr>
            <w:r w:rsidRPr="000006AD">
              <w:rPr>
                <w:color w:val="1F4E79" w:themeColor="accent5" w:themeShade="80"/>
              </w:rPr>
              <w:t>Okul Müdürü</w:t>
            </w:r>
          </w:p>
        </w:tc>
        <w:tc>
          <w:tcPr>
            <w:tcW w:w="2368" w:type="dxa"/>
            <w:shd w:val="clear" w:color="auto" w:fill="F2F2F2" w:themeFill="background1" w:themeFillShade="F2"/>
            <w:vAlign w:val="top"/>
          </w:tcPr>
          <w:p w14:paraId="58CA1DE9" w14:textId="29990F4A" w:rsidR="00B925DE" w:rsidRPr="000006AD" w:rsidRDefault="004838AE" w:rsidP="000006AD">
            <w:pPr>
              <w:rPr>
                <w:rFonts w:cstheme="minorHAnsi"/>
                <w:color w:val="1F4E79" w:themeColor="accent5" w:themeShade="80"/>
              </w:rPr>
            </w:pPr>
            <w:r>
              <w:rPr>
                <w:rFonts w:cstheme="minorHAnsi"/>
                <w:color w:val="1F4E79" w:themeColor="accent5" w:themeShade="80"/>
              </w:rPr>
              <w:t>Hakan İSPİR</w:t>
            </w:r>
          </w:p>
        </w:tc>
        <w:tc>
          <w:tcPr>
            <w:tcW w:w="1847" w:type="dxa"/>
            <w:shd w:val="clear" w:color="auto" w:fill="F2F2F2" w:themeFill="background1" w:themeFillShade="F2"/>
          </w:tcPr>
          <w:p w14:paraId="293A0E8F" w14:textId="77777777" w:rsidR="004838AE" w:rsidRDefault="00CF037A" w:rsidP="004838AE">
            <w:pPr>
              <w:rPr>
                <w:color w:val="1F4E79" w:themeColor="accent5" w:themeShade="80"/>
              </w:rPr>
            </w:pPr>
            <w:r>
              <w:rPr>
                <w:color w:val="1F4E79" w:themeColor="accent5" w:themeShade="80"/>
              </w:rPr>
              <w:t>Ekip Başkanı-</w:t>
            </w:r>
          </w:p>
          <w:p w14:paraId="68344E01" w14:textId="334D5672" w:rsidR="00B925DE" w:rsidRPr="000006AD" w:rsidRDefault="004838AE" w:rsidP="004838AE">
            <w:pPr>
              <w:rPr>
                <w:color w:val="1F4E79" w:themeColor="accent5" w:themeShade="80"/>
              </w:rPr>
            </w:pPr>
            <w:r>
              <w:rPr>
                <w:color w:val="1F4E79" w:themeColor="accent5" w:themeShade="80"/>
              </w:rPr>
              <w:t>Müdür Yardımcısı</w:t>
            </w:r>
          </w:p>
        </w:tc>
      </w:tr>
      <w:tr w:rsidR="00CF037A" w:rsidRPr="00A37A7D" w14:paraId="65DC37B0" w14:textId="39A17B4B" w:rsidTr="006C55B7">
        <w:trPr>
          <w:trHeight w:val="144"/>
        </w:trPr>
        <w:tc>
          <w:tcPr>
            <w:tcW w:w="1809" w:type="dxa"/>
            <w:shd w:val="clear" w:color="auto" w:fill="F2F2F2" w:themeFill="background1" w:themeFillShade="F2"/>
            <w:vAlign w:val="top"/>
          </w:tcPr>
          <w:p w14:paraId="22A00BC0" w14:textId="32082CD4" w:rsidR="00CF037A" w:rsidRPr="000006AD" w:rsidRDefault="0072786E" w:rsidP="00CF037A">
            <w:pPr>
              <w:rPr>
                <w:rFonts w:cstheme="minorHAnsi"/>
                <w:color w:val="1F4E79" w:themeColor="accent5" w:themeShade="80"/>
              </w:rPr>
            </w:pPr>
            <w:r>
              <w:rPr>
                <w:rFonts w:cstheme="minorHAnsi"/>
                <w:color w:val="1F4E79" w:themeColor="accent5" w:themeShade="80"/>
              </w:rPr>
              <w:t>Hakan İSPİR</w:t>
            </w:r>
          </w:p>
        </w:tc>
        <w:tc>
          <w:tcPr>
            <w:tcW w:w="2310" w:type="dxa"/>
            <w:shd w:val="clear" w:color="auto" w:fill="F2F2F2" w:themeFill="background1" w:themeFillShade="F2"/>
            <w:vAlign w:val="top"/>
          </w:tcPr>
          <w:p w14:paraId="70EF7766" w14:textId="67B616F8" w:rsidR="00CF037A" w:rsidRPr="000006AD" w:rsidRDefault="00CF037A" w:rsidP="00CF037A">
            <w:pPr>
              <w:rPr>
                <w:rFonts w:cstheme="minorHAnsi"/>
                <w:color w:val="1F4E79" w:themeColor="accent5" w:themeShade="80"/>
              </w:rPr>
            </w:pPr>
            <w:r w:rsidRPr="000006AD">
              <w:rPr>
                <w:rFonts w:cstheme="minorHAnsi"/>
                <w:color w:val="1F4E79" w:themeColor="accent5" w:themeShade="80"/>
              </w:rPr>
              <w:t>Müdür Yrd.</w:t>
            </w:r>
          </w:p>
        </w:tc>
        <w:tc>
          <w:tcPr>
            <w:tcW w:w="2368" w:type="dxa"/>
            <w:shd w:val="clear" w:color="auto" w:fill="F2F2F2" w:themeFill="background1" w:themeFillShade="F2"/>
            <w:vAlign w:val="top"/>
          </w:tcPr>
          <w:p w14:paraId="2DC47C2B" w14:textId="3E66E266" w:rsidR="00CF037A" w:rsidRPr="000006AD" w:rsidRDefault="004838AE" w:rsidP="00CF037A">
            <w:pPr>
              <w:rPr>
                <w:rFonts w:cstheme="minorHAnsi"/>
                <w:color w:val="1F4E79" w:themeColor="accent5" w:themeShade="80"/>
              </w:rPr>
            </w:pPr>
            <w:r>
              <w:rPr>
                <w:color w:val="1F4E79" w:themeColor="accent5" w:themeShade="80"/>
              </w:rPr>
              <w:t>Metin YAZGAN</w:t>
            </w:r>
          </w:p>
        </w:tc>
        <w:tc>
          <w:tcPr>
            <w:tcW w:w="1847" w:type="dxa"/>
            <w:shd w:val="clear" w:color="auto" w:fill="F2F2F2" w:themeFill="background1" w:themeFillShade="F2"/>
            <w:vAlign w:val="top"/>
          </w:tcPr>
          <w:p w14:paraId="0303BA8D" w14:textId="17B231E6"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2FC37B95" w14:textId="41185F95" w:rsidTr="006C55B7">
        <w:trPr>
          <w:trHeight w:val="153"/>
        </w:trPr>
        <w:tc>
          <w:tcPr>
            <w:tcW w:w="1809" w:type="dxa"/>
            <w:shd w:val="clear" w:color="auto" w:fill="F2F2F2" w:themeFill="background1" w:themeFillShade="F2"/>
            <w:vAlign w:val="top"/>
          </w:tcPr>
          <w:p w14:paraId="4C51525F" w14:textId="27A34C37" w:rsidR="00CF037A" w:rsidRPr="000006AD" w:rsidRDefault="0072786E" w:rsidP="00CF037A">
            <w:pPr>
              <w:rPr>
                <w:rFonts w:cstheme="minorHAnsi"/>
                <w:color w:val="1F4E79" w:themeColor="accent5" w:themeShade="80"/>
              </w:rPr>
            </w:pPr>
            <w:r>
              <w:rPr>
                <w:rFonts w:cstheme="minorHAnsi"/>
                <w:color w:val="1F4E79" w:themeColor="accent5" w:themeShade="80"/>
              </w:rPr>
              <w:t>Aliye ÖZKAVAKLI</w:t>
            </w:r>
          </w:p>
        </w:tc>
        <w:tc>
          <w:tcPr>
            <w:tcW w:w="2310" w:type="dxa"/>
            <w:shd w:val="clear" w:color="auto" w:fill="F2F2F2" w:themeFill="background1" w:themeFillShade="F2"/>
            <w:vAlign w:val="top"/>
          </w:tcPr>
          <w:p w14:paraId="66D1F4E1" w14:textId="793CB62F" w:rsidR="00CF037A" w:rsidRPr="000006AD" w:rsidRDefault="00CF037A" w:rsidP="00CF037A">
            <w:pPr>
              <w:rPr>
                <w:rFonts w:cstheme="minorHAnsi"/>
                <w:color w:val="1F4E79" w:themeColor="accent5" w:themeShade="80"/>
              </w:rPr>
            </w:pPr>
            <w:r w:rsidRPr="005208DA">
              <w:t>Öğretmen</w:t>
            </w:r>
          </w:p>
        </w:tc>
        <w:tc>
          <w:tcPr>
            <w:tcW w:w="2368" w:type="dxa"/>
            <w:shd w:val="clear" w:color="auto" w:fill="F2F2F2" w:themeFill="background1" w:themeFillShade="F2"/>
            <w:vAlign w:val="top"/>
          </w:tcPr>
          <w:p w14:paraId="1FAC4AEF" w14:textId="163C1682" w:rsidR="00CF037A" w:rsidRPr="000006AD" w:rsidRDefault="004838AE" w:rsidP="00CF037A">
            <w:pPr>
              <w:rPr>
                <w:rFonts w:cstheme="minorHAnsi"/>
                <w:color w:val="1F4E79" w:themeColor="accent5" w:themeShade="80"/>
              </w:rPr>
            </w:pPr>
            <w:r>
              <w:rPr>
                <w:color w:val="1F4E79" w:themeColor="accent5" w:themeShade="80"/>
              </w:rPr>
              <w:t>İbrahim ÖZCAN</w:t>
            </w:r>
          </w:p>
        </w:tc>
        <w:tc>
          <w:tcPr>
            <w:tcW w:w="1847" w:type="dxa"/>
            <w:shd w:val="clear" w:color="auto" w:fill="F2F2F2" w:themeFill="background1" w:themeFillShade="F2"/>
            <w:vAlign w:val="top"/>
          </w:tcPr>
          <w:p w14:paraId="5F179EFC" w14:textId="2A30F99B"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3F959B3A" w14:textId="283B21CF" w:rsidTr="006C55B7">
        <w:trPr>
          <w:trHeight w:val="144"/>
        </w:trPr>
        <w:tc>
          <w:tcPr>
            <w:tcW w:w="1809" w:type="dxa"/>
            <w:shd w:val="clear" w:color="auto" w:fill="F2F2F2" w:themeFill="background1" w:themeFillShade="F2"/>
            <w:vAlign w:val="top"/>
          </w:tcPr>
          <w:p w14:paraId="7968C4EA" w14:textId="1D3C1417" w:rsidR="00CF037A" w:rsidRPr="000006AD" w:rsidRDefault="00CF037A" w:rsidP="00CF037A">
            <w:pPr>
              <w:rPr>
                <w:rFonts w:cstheme="minorHAnsi"/>
                <w:color w:val="1F4E79" w:themeColor="accent5" w:themeShade="80"/>
              </w:rPr>
            </w:pPr>
          </w:p>
        </w:tc>
        <w:tc>
          <w:tcPr>
            <w:tcW w:w="2310" w:type="dxa"/>
            <w:shd w:val="clear" w:color="auto" w:fill="F2F2F2" w:themeFill="background1" w:themeFillShade="F2"/>
            <w:vAlign w:val="top"/>
          </w:tcPr>
          <w:p w14:paraId="43573148" w14:textId="29261592" w:rsidR="00CF037A" w:rsidRPr="000006AD" w:rsidRDefault="00CF037A" w:rsidP="00CF037A">
            <w:pPr>
              <w:rPr>
                <w:rFonts w:cstheme="minorHAnsi"/>
                <w:color w:val="1F4E79" w:themeColor="accent5" w:themeShade="80"/>
              </w:rPr>
            </w:pPr>
            <w:r w:rsidRPr="005208DA">
              <w:t>Okul Aile Birliği Bşk.</w:t>
            </w:r>
          </w:p>
        </w:tc>
        <w:tc>
          <w:tcPr>
            <w:tcW w:w="2368" w:type="dxa"/>
            <w:shd w:val="clear" w:color="auto" w:fill="F2F2F2" w:themeFill="background1" w:themeFillShade="F2"/>
            <w:vAlign w:val="top"/>
          </w:tcPr>
          <w:p w14:paraId="030A5CC5" w14:textId="5579E7F5" w:rsidR="00CF037A" w:rsidRPr="000006AD" w:rsidRDefault="004838AE" w:rsidP="004838AE">
            <w:pPr>
              <w:rPr>
                <w:rFonts w:cstheme="minorHAnsi"/>
                <w:color w:val="1F4E79" w:themeColor="accent5" w:themeShade="80"/>
              </w:rPr>
            </w:pPr>
            <w:r>
              <w:rPr>
                <w:color w:val="1F4E79" w:themeColor="accent5" w:themeShade="80"/>
              </w:rPr>
              <w:t>Elif AZAKLI ŞAHİN</w:t>
            </w:r>
          </w:p>
        </w:tc>
        <w:tc>
          <w:tcPr>
            <w:tcW w:w="1847" w:type="dxa"/>
            <w:shd w:val="clear" w:color="auto" w:fill="F2F2F2" w:themeFill="background1" w:themeFillShade="F2"/>
            <w:vAlign w:val="top"/>
          </w:tcPr>
          <w:p w14:paraId="7F8CCA20" w14:textId="33E479DD"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47EA40C6" w14:textId="57333C36" w:rsidTr="006C55B7">
        <w:trPr>
          <w:trHeight w:val="144"/>
        </w:trPr>
        <w:tc>
          <w:tcPr>
            <w:tcW w:w="1809" w:type="dxa"/>
            <w:shd w:val="clear" w:color="auto" w:fill="F2F2F2" w:themeFill="background1" w:themeFillShade="F2"/>
            <w:vAlign w:val="top"/>
          </w:tcPr>
          <w:p w14:paraId="6970D99C" w14:textId="57612F83" w:rsidR="00CF037A" w:rsidRPr="000006AD" w:rsidRDefault="004838AE" w:rsidP="00CF037A">
            <w:pPr>
              <w:rPr>
                <w:rFonts w:cstheme="minorHAnsi"/>
                <w:color w:val="1F4E79" w:themeColor="accent5" w:themeShade="80"/>
              </w:rPr>
            </w:pPr>
            <w:r>
              <w:rPr>
                <w:color w:val="1F4E79" w:themeColor="accent5" w:themeShade="80"/>
              </w:rPr>
              <w:t>Volkan GELBAL</w:t>
            </w:r>
          </w:p>
        </w:tc>
        <w:tc>
          <w:tcPr>
            <w:tcW w:w="2310" w:type="dxa"/>
            <w:shd w:val="clear" w:color="auto" w:fill="F2F2F2" w:themeFill="background1" w:themeFillShade="F2"/>
            <w:vAlign w:val="top"/>
          </w:tcPr>
          <w:p w14:paraId="295928D7" w14:textId="48473DAD" w:rsidR="00CF037A" w:rsidRPr="000006AD" w:rsidRDefault="00CF037A" w:rsidP="00CF037A">
            <w:pPr>
              <w:rPr>
                <w:rFonts w:cstheme="minorHAnsi"/>
                <w:color w:val="1F4E79" w:themeColor="accent5" w:themeShade="80"/>
              </w:rPr>
            </w:pPr>
            <w:r>
              <w:t>Rehber Öğretmen</w:t>
            </w:r>
          </w:p>
        </w:tc>
        <w:tc>
          <w:tcPr>
            <w:tcW w:w="2368" w:type="dxa"/>
            <w:shd w:val="clear" w:color="auto" w:fill="F2F2F2" w:themeFill="background1" w:themeFillShade="F2"/>
            <w:vAlign w:val="top"/>
          </w:tcPr>
          <w:p w14:paraId="5C807A8C" w14:textId="39D74CF1" w:rsidR="00CF037A" w:rsidRPr="000006AD" w:rsidRDefault="004838AE" w:rsidP="00CF037A">
            <w:pPr>
              <w:rPr>
                <w:rFonts w:cstheme="minorHAnsi"/>
                <w:color w:val="1F4E79" w:themeColor="accent5" w:themeShade="80"/>
              </w:rPr>
            </w:pPr>
            <w:r>
              <w:rPr>
                <w:rFonts w:cstheme="minorHAnsi"/>
                <w:color w:val="1F4E79" w:themeColor="accent5" w:themeShade="80"/>
              </w:rPr>
              <w:t>Yeliz TÜRKMEN</w:t>
            </w:r>
          </w:p>
        </w:tc>
        <w:tc>
          <w:tcPr>
            <w:tcW w:w="1847" w:type="dxa"/>
            <w:shd w:val="clear" w:color="auto" w:fill="F2F2F2" w:themeFill="background1" w:themeFillShade="F2"/>
            <w:vAlign w:val="top"/>
          </w:tcPr>
          <w:p w14:paraId="6399D6EE" w14:textId="3F1802C9"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0694BBCA" w14:textId="1FD75735" w:rsidTr="006C55B7">
        <w:trPr>
          <w:trHeight w:val="144"/>
        </w:trPr>
        <w:tc>
          <w:tcPr>
            <w:tcW w:w="1809" w:type="dxa"/>
            <w:shd w:val="clear" w:color="auto" w:fill="F2F2F2" w:themeFill="background1" w:themeFillShade="F2"/>
            <w:vAlign w:val="top"/>
          </w:tcPr>
          <w:p w14:paraId="00C3C5B3" w14:textId="2D3E78EA" w:rsidR="00CF037A" w:rsidRPr="000006AD" w:rsidRDefault="00CF037A" w:rsidP="00CF037A">
            <w:pPr>
              <w:rPr>
                <w:rFonts w:cstheme="minorHAnsi"/>
                <w:color w:val="1F4E79" w:themeColor="accent5" w:themeShade="80"/>
              </w:rPr>
            </w:pPr>
          </w:p>
        </w:tc>
        <w:tc>
          <w:tcPr>
            <w:tcW w:w="2310" w:type="dxa"/>
            <w:shd w:val="clear" w:color="auto" w:fill="F2F2F2" w:themeFill="background1" w:themeFillShade="F2"/>
            <w:vAlign w:val="top"/>
          </w:tcPr>
          <w:p w14:paraId="7184085D" w14:textId="4ACA1856" w:rsidR="00CF037A" w:rsidRPr="000006AD" w:rsidRDefault="00CF037A" w:rsidP="00CF037A">
            <w:pPr>
              <w:rPr>
                <w:rFonts w:cstheme="minorHAnsi"/>
                <w:color w:val="1F4E79" w:themeColor="accent5" w:themeShade="80"/>
              </w:rPr>
            </w:pPr>
          </w:p>
        </w:tc>
        <w:tc>
          <w:tcPr>
            <w:tcW w:w="2368" w:type="dxa"/>
            <w:shd w:val="clear" w:color="auto" w:fill="F2F2F2" w:themeFill="background1" w:themeFillShade="F2"/>
            <w:vAlign w:val="top"/>
          </w:tcPr>
          <w:p w14:paraId="7141DBA8" w14:textId="42EC9BBA" w:rsidR="00CF037A" w:rsidRPr="000006AD" w:rsidRDefault="004838AE" w:rsidP="004838AE">
            <w:pPr>
              <w:rPr>
                <w:rFonts w:cstheme="minorHAnsi"/>
                <w:color w:val="1F4E79" w:themeColor="accent5" w:themeShade="80"/>
              </w:rPr>
            </w:pPr>
            <w:r>
              <w:rPr>
                <w:color w:val="1F4E79" w:themeColor="accent5" w:themeShade="80"/>
              </w:rPr>
              <w:t>Filiz KALYONCU</w:t>
            </w:r>
          </w:p>
        </w:tc>
        <w:tc>
          <w:tcPr>
            <w:tcW w:w="1847" w:type="dxa"/>
            <w:shd w:val="clear" w:color="auto" w:fill="F2F2F2" w:themeFill="background1" w:themeFillShade="F2"/>
            <w:vAlign w:val="top"/>
          </w:tcPr>
          <w:p w14:paraId="23395191" w14:textId="172FBF0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88563AB" w14:textId="68FADBD3" w:rsidTr="006C55B7">
        <w:trPr>
          <w:trHeight w:val="144"/>
        </w:trPr>
        <w:tc>
          <w:tcPr>
            <w:tcW w:w="1809" w:type="dxa"/>
            <w:shd w:val="clear" w:color="auto" w:fill="F2F2F2" w:themeFill="background1" w:themeFillShade="F2"/>
            <w:vAlign w:val="top"/>
          </w:tcPr>
          <w:p w14:paraId="12F4DC53" w14:textId="30202FB9" w:rsidR="00CF037A" w:rsidRPr="000006AD" w:rsidRDefault="00CF037A" w:rsidP="00CF037A">
            <w:pPr>
              <w:rPr>
                <w:rFonts w:cstheme="minorHAnsi"/>
                <w:color w:val="1F4E79" w:themeColor="accent5" w:themeShade="80"/>
              </w:rPr>
            </w:pPr>
          </w:p>
        </w:tc>
        <w:tc>
          <w:tcPr>
            <w:tcW w:w="2310" w:type="dxa"/>
            <w:shd w:val="clear" w:color="auto" w:fill="F2F2F2" w:themeFill="background1" w:themeFillShade="F2"/>
            <w:vAlign w:val="top"/>
          </w:tcPr>
          <w:p w14:paraId="56B50882" w14:textId="5DD3A00D" w:rsidR="00CF037A" w:rsidRPr="000006AD" w:rsidRDefault="00CF037A" w:rsidP="00CF037A">
            <w:pPr>
              <w:rPr>
                <w:rFonts w:cstheme="minorHAnsi"/>
                <w:color w:val="1F4E79" w:themeColor="accent5" w:themeShade="80"/>
              </w:rPr>
            </w:pPr>
          </w:p>
        </w:tc>
        <w:tc>
          <w:tcPr>
            <w:tcW w:w="2368" w:type="dxa"/>
            <w:shd w:val="clear" w:color="auto" w:fill="F2F2F2" w:themeFill="background1" w:themeFillShade="F2"/>
            <w:vAlign w:val="top"/>
          </w:tcPr>
          <w:p w14:paraId="7A145171" w14:textId="601A6242" w:rsidR="00CF037A" w:rsidRPr="000006AD" w:rsidRDefault="004838AE" w:rsidP="00CF037A">
            <w:pPr>
              <w:rPr>
                <w:rFonts w:cstheme="minorHAnsi"/>
                <w:color w:val="1F4E79" w:themeColor="accent5" w:themeShade="80"/>
              </w:rPr>
            </w:pPr>
            <w:r>
              <w:rPr>
                <w:color w:val="1F4E79" w:themeColor="accent5" w:themeShade="80"/>
              </w:rPr>
              <w:t>Erkan İYİGÜN</w:t>
            </w:r>
          </w:p>
        </w:tc>
        <w:tc>
          <w:tcPr>
            <w:tcW w:w="1847" w:type="dxa"/>
            <w:shd w:val="clear" w:color="auto" w:fill="F2F2F2" w:themeFill="background1" w:themeFillShade="F2"/>
            <w:vAlign w:val="top"/>
          </w:tcPr>
          <w:p w14:paraId="7AD017AC" w14:textId="1DBF1EA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3051A97" w14:textId="1C292283" w:rsidTr="006C55B7">
        <w:trPr>
          <w:trHeight w:val="153"/>
        </w:trPr>
        <w:tc>
          <w:tcPr>
            <w:tcW w:w="1809" w:type="dxa"/>
            <w:shd w:val="clear" w:color="auto" w:fill="F2F2F2" w:themeFill="background1" w:themeFillShade="F2"/>
            <w:vAlign w:val="top"/>
          </w:tcPr>
          <w:p w14:paraId="304D8EA2" w14:textId="6913C99C" w:rsidR="00CF037A" w:rsidRPr="000006AD" w:rsidRDefault="00CF037A" w:rsidP="00CF037A">
            <w:pPr>
              <w:rPr>
                <w:rFonts w:cstheme="minorHAnsi"/>
                <w:color w:val="1F4E79" w:themeColor="accent5" w:themeShade="80"/>
              </w:rPr>
            </w:pPr>
          </w:p>
        </w:tc>
        <w:tc>
          <w:tcPr>
            <w:tcW w:w="2310" w:type="dxa"/>
            <w:shd w:val="clear" w:color="auto" w:fill="F2F2F2" w:themeFill="background1" w:themeFillShade="F2"/>
            <w:vAlign w:val="top"/>
          </w:tcPr>
          <w:p w14:paraId="2A65ABE7" w14:textId="372A64FA" w:rsidR="00CF037A" w:rsidRPr="000006AD" w:rsidRDefault="00CF037A" w:rsidP="00CF037A">
            <w:pPr>
              <w:rPr>
                <w:rFonts w:cstheme="minorHAnsi"/>
                <w:color w:val="1F4E79" w:themeColor="accent5" w:themeShade="80"/>
              </w:rPr>
            </w:pPr>
          </w:p>
        </w:tc>
        <w:tc>
          <w:tcPr>
            <w:tcW w:w="2368" w:type="dxa"/>
            <w:shd w:val="clear" w:color="auto" w:fill="F2F2F2" w:themeFill="background1" w:themeFillShade="F2"/>
            <w:vAlign w:val="top"/>
          </w:tcPr>
          <w:p w14:paraId="19808899" w14:textId="0879B77B" w:rsidR="00CF037A" w:rsidRPr="000006AD" w:rsidRDefault="004838AE" w:rsidP="00CF037A">
            <w:pPr>
              <w:rPr>
                <w:rFonts w:cstheme="minorHAnsi"/>
                <w:color w:val="1F4E79" w:themeColor="accent5" w:themeShade="80"/>
              </w:rPr>
            </w:pPr>
            <w:r>
              <w:rPr>
                <w:color w:val="1F4E79" w:themeColor="accent5" w:themeShade="80"/>
              </w:rPr>
              <w:t>Hacer KÜÇÜK ÖNEY</w:t>
            </w:r>
          </w:p>
        </w:tc>
        <w:tc>
          <w:tcPr>
            <w:tcW w:w="1847" w:type="dxa"/>
            <w:shd w:val="clear" w:color="auto" w:fill="F2F2F2" w:themeFill="background1" w:themeFillShade="F2"/>
            <w:vAlign w:val="top"/>
          </w:tcPr>
          <w:p w14:paraId="711DCD55" w14:textId="480769E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E7A994A" w14:textId="1F5B3C9A" w:rsidTr="006C55B7">
        <w:trPr>
          <w:trHeight w:val="144"/>
        </w:trPr>
        <w:tc>
          <w:tcPr>
            <w:tcW w:w="1809" w:type="dxa"/>
            <w:shd w:val="clear" w:color="auto" w:fill="F2F2F2" w:themeFill="background1" w:themeFillShade="F2"/>
            <w:vAlign w:val="top"/>
          </w:tcPr>
          <w:p w14:paraId="25D9F7DC" w14:textId="59A4769E" w:rsidR="00CF037A" w:rsidRPr="000006AD" w:rsidRDefault="00CF037A" w:rsidP="00CF037A">
            <w:pPr>
              <w:rPr>
                <w:rFonts w:cstheme="minorHAnsi"/>
                <w:color w:val="1F4E79" w:themeColor="accent5" w:themeShade="80"/>
              </w:rPr>
            </w:pPr>
          </w:p>
        </w:tc>
        <w:tc>
          <w:tcPr>
            <w:tcW w:w="2310" w:type="dxa"/>
            <w:shd w:val="clear" w:color="auto" w:fill="F2F2F2" w:themeFill="background1" w:themeFillShade="F2"/>
            <w:vAlign w:val="top"/>
          </w:tcPr>
          <w:p w14:paraId="36068711" w14:textId="15676205" w:rsidR="00CF037A" w:rsidRPr="000006AD" w:rsidRDefault="00CF037A" w:rsidP="00CF037A">
            <w:pPr>
              <w:rPr>
                <w:rFonts w:cstheme="minorHAnsi"/>
                <w:color w:val="1F4E79" w:themeColor="accent5" w:themeShade="80"/>
              </w:rPr>
            </w:pPr>
          </w:p>
        </w:tc>
        <w:tc>
          <w:tcPr>
            <w:tcW w:w="2368" w:type="dxa"/>
            <w:shd w:val="clear" w:color="auto" w:fill="F2F2F2" w:themeFill="background1" w:themeFillShade="F2"/>
            <w:vAlign w:val="top"/>
          </w:tcPr>
          <w:p w14:paraId="33787057" w14:textId="5DE11C2E" w:rsidR="00CF037A" w:rsidRPr="000006AD" w:rsidRDefault="006C55B7" w:rsidP="006C55B7">
            <w:pPr>
              <w:rPr>
                <w:rFonts w:cstheme="minorHAnsi"/>
                <w:color w:val="1F4E79" w:themeColor="accent5" w:themeShade="80"/>
              </w:rPr>
            </w:pPr>
            <w:r>
              <w:rPr>
                <w:rFonts w:cstheme="minorHAnsi"/>
                <w:color w:val="1F4E79" w:themeColor="accent5" w:themeShade="80"/>
              </w:rPr>
              <w:t>Ercan TİRYAKİ</w:t>
            </w:r>
          </w:p>
        </w:tc>
        <w:tc>
          <w:tcPr>
            <w:tcW w:w="1847" w:type="dxa"/>
            <w:shd w:val="clear" w:color="auto" w:fill="F2F2F2" w:themeFill="background1" w:themeFillShade="F2"/>
            <w:vAlign w:val="top"/>
          </w:tcPr>
          <w:p w14:paraId="0A30AA34" w14:textId="5F765ABE"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3FFB2B8D" w14:textId="07FE4098" w:rsidTr="006C55B7">
        <w:trPr>
          <w:trHeight w:val="144"/>
        </w:trPr>
        <w:tc>
          <w:tcPr>
            <w:tcW w:w="1809" w:type="dxa"/>
            <w:shd w:val="clear" w:color="auto" w:fill="F2F2F2" w:themeFill="background1" w:themeFillShade="F2"/>
            <w:vAlign w:val="top"/>
          </w:tcPr>
          <w:p w14:paraId="30578400" w14:textId="47BF6513" w:rsidR="00CF037A" w:rsidRPr="000006AD" w:rsidRDefault="00CF037A" w:rsidP="00CF037A">
            <w:pPr>
              <w:rPr>
                <w:rFonts w:cstheme="minorHAnsi"/>
                <w:color w:val="1F4E79" w:themeColor="accent5" w:themeShade="80"/>
              </w:rPr>
            </w:pPr>
          </w:p>
        </w:tc>
        <w:tc>
          <w:tcPr>
            <w:tcW w:w="2310" w:type="dxa"/>
            <w:shd w:val="clear" w:color="auto" w:fill="F2F2F2" w:themeFill="background1" w:themeFillShade="F2"/>
            <w:vAlign w:val="top"/>
          </w:tcPr>
          <w:p w14:paraId="286FBEDB" w14:textId="149553A2" w:rsidR="00CF037A" w:rsidRPr="000006AD" w:rsidRDefault="00CF037A" w:rsidP="00CF037A">
            <w:pPr>
              <w:rPr>
                <w:rFonts w:cstheme="minorHAnsi"/>
                <w:color w:val="1F4E79" w:themeColor="accent5" w:themeShade="80"/>
              </w:rPr>
            </w:pPr>
          </w:p>
        </w:tc>
        <w:tc>
          <w:tcPr>
            <w:tcW w:w="2368" w:type="dxa"/>
            <w:shd w:val="clear" w:color="auto" w:fill="F2F2F2" w:themeFill="background1" w:themeFillShade="F2"/>
            <w:vAlign w:val="top"/>
          </w:tcPr>
          <w:p w14:paraId="61F99CA4" w14:textId="57BDBABF" w:rsidR="00CF037A" w:rsidRPr="000006AD" w:rsidRDefault="006C55B7" w:rsidP="00CF037A">
            <w:pPr>
              <w:rPr>
                <w:rFonts w:cstheme="minorHAnsi"/>
                <w:color w:val="1F4E79" w:themeColor="accent5" w:themeShade="80"/>
              </w:rPr>
            </w:pPr>
            <w:r>
              <w:rPr>
                <w:rFonts w:cstheme="minorHAnsi"/>
                <w:color w:val="1F4E79" w:themeColor="accent5" w:themeShade="80"/>
              </w:rPr>
              <w:t>Erdoğan GÜRBÜZ</w:t>
            </w:r>
          </w:p>
        </w:tc>
        <w:tc>
          <w:tcPr>
            <w:tcW w:w="1847" w:type="dxa"/>
            <w:shd w:val="clear" w:color="auto" w:fill="F2F2F2" w:themeFill="background1" w:themeFillShade="F2"/>
            <w:vAlign w:val="top"/>
          </w:tcPr>
          <w:p w14:paraId="4000C76F" w14:textId="5A84221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1279B35A" w14:textId="78EFBA59" w:rsidTr="006C55B7">
        <w:trPr>
          <w:trHeight w:val="144"/>
        </w:trPr>
        <w:tc>
          <w:tcPr>
            <w:tcW w:w="1809" w:type="dxa"/>
            <w:shd w:val="clear" w:color="auto" w:fill="F2F2F2" w:themeFill="background1" w:themeFillShade="F2"/>
            <w:vAlign w:val="top"/>
          </w:tcPr>
          <w:p w14:paraId="21C29040" w14:textId="4B8742B7" w:rsidR="00CF037A" w:rsidRPr="000006AD" w:rsidRDefault="00CF037A" w:rsidP="00CF037A">
            <w:pPr>
              <w:rPr>
                <w:rFonts w:cstheme="minorHAnsi"/>
                <w:color w:val="1F4E79" w:themeColor="accent5" w:themeShade="80"/>
              </w:rPr>
            </w:pPr>
          </w:p>
        </w:tc>
        <w:tc>
          <w:tcPr>
            <w:tcW w:w="2310" w:type="dxa"/>
            <w:shd w:val="clear" w:color="auto" w:fill="F2F2F2" w:themeFill="background1" w:themeFillShade="F2"/>
            <w:vAlign w:val="top"/>
          </w:tcPr>
          <w:p w14:paraId="40249A6D" w14:textId="1F174E7C" w:rsidR="00CF037A" w:rsidRPr="000006AD" w:rsidRDefault="00CF037A" w:rsidP="00CF037A">
            <w:pPr>
              <w:rPr>
                <w:rFonts w:cstheme="minorHAnsi"/>
                <w:color w:val="1F4E79" w:themeColor="accent5" w:themeShade="80"/>
              </w:rPr>
            </w:pPr>
          </w:p>
        </w:tc>
        <w:tc>
          <w:tcPr>
            <w:tcW w:w="2368" w:type="dxa"/>
            <w:shd w:val="clear" w:color="auto" w:fill="F2F2F2" w:themeFill="background1" w:themeFillShade="F2"/>
            <w:vAlign w:val="top"/>
          </w:tcPr>
          <w:p w14:paraId="574523C2" w14:textId="4977FBEA" w:rsidR="00CF037A" w:rsidRPr="000006AD" w:rsidRDefault="006C55B7" w:rsidP="00CF037A">
            <w:pPr>
              <w:rPr>
                <w:rFonts w:cstheme="minorHAnsi"/>
                <w:color w:val="1F4E79" w:themeColor="accent5" w:themeShade="80"/>
              </w:rPr>
            </w:pPr>
            <w:r>
              <w:rPr>
                <w:rFonts w:cstheme="minorHAnsi"/>
                <w:color w:val="1F4E79" w:themeColor="accent5" w:themeShade="80"/>
              </w:rPr>
              <w:t>Senai ELMAS</w:t>
            </w:r>
          </w:p>
        </w:tc>
        <w:tc>
          <w:tcPr>
            <w:tcW w:w="1847" w:type="dxa"/>
            <w:shd w:val="clear" w:color="auto" w:fill="F2F2F2" w:themeFill="background1" w:themeFillShade="F2"/>
            <w:vAlign w:val="top"/>
          </w:tcPr>
          <w:p w14:paraId="1FCCDE0C" w14:textId="1A1C7186"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5B6C43CA" w14:textId="116F33A0" w:rsidTr="006C55B7">
        <w:trPr>
          <w:trHeight w:val="144"/>
        </w:trPr>
        <w:tc>
          <w:tcPr>
            <w:tcW w:w="1809" w:type="dxa"/>
            <w:shd w:val="clear" w:color="auto" w:fill="F2F2F2" w:themeFill="background1" w:themeFillShade="F2"/>
            <w:vAlign w:val="top"/>
          </w:tcPr>
          <w:p w14:paraId="61E2506C" w14:textId="66CEC386" w:rsidR="00CF037A" w:rsidRPr="000006AD" w:rsidRDefault="00CF037A" w:rsidP="00CF037A">
            <w:pPr>
              <w:rPr>
                <w:rFonts w:cstheme="minorHAnsi"/>
                <w:color w:val="1F4E79" w:themeColor="accent5" w:themeShade="80"/>
              </w:rPr>
            </w:pPr>
          </w:p>
        </w:tc>
        <w:tc>
          <w:tcPr>
            <w:tcW w:w="2310" w:type="dxa"/>
            <w:shd w:val="clear" w:color="auto" w:fill="F2F2F2" w:themeFill="background1" w:themeFillShade="F2"/>
            <w:vAlign w:val="top"/>
          </w:tcPr>
          <w:p w14:paraId="42341913" w14:textId="252FD063" w:rsidR="00CF037A" w:rsidRPr="000006AD" w:rsidRDefault="00CF037A" w:rsidP="00CF037A">
            <w:pPr>
              <w:rPr>
                <w:rFonts w:cstheme="minorHAnsi"/>
                <w:color w:val="1F4E79" w:themeColor="accent5" w:themeShade="80"/>
              </w:rPr>
            </w:pPr>
          </w:p>
        </w:tc>
        <w:tc>
          <w:tcPr>
            <w:tcW w:w="2368" w:type="dxa"/>
            <w:shd w:val="clear" w:color="auto" w:fill="F2F2F2" w:themeFill="background1" w:themeFillShade="F2"/>
            <w:vAlign w:val="top"/>
          </w:tcPr>
          <w:p w14:paraId="63B2BF93" w14:textId="50A40ADB" w:rsidR="00CF037A" w:rsidRPr="000006AD" w:rsidRDefault="006C55B7" w:rsidP="00CF037A">
            <w:pPr>
              <w:rPr>
                <w:rFonts w:cstheme="minorHAnsi"/>
                <w:color w:val="1F4E79" w:themeColor="accent5" w:themeShade="80"/>
              </w:rPr>
            </w:pPr>
            <w:r>
              <w:rPr>
                <w:rFonts w:cstheme="minorHAnsi"/>
                <w:color w:val="1F4E79" w:themeColor="accent5" w:themeShade="80"/>
              </w:rPr>
              <w:t xml:space="preserve">Serdar ALBAYRAK </w:t>
            </w:r>
          </w:p>
        </w:tc>
        <w:tc>
          <w:tcPr>
            <w:tcW w:w="1847" w:type="dxa"/>
            <w:shd w:val="clear" w:color="auto" w:fill="F2F2F2" w:themeFill="background1" w:themeFillShade="F2"/>
            <w:vAlign w:val="top"/>
          </w:tcPr>
          <w:p w14:paraId="721C3C9E" w14:textId="503BD8C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227EB1A" w14:textId="404E5BC8" w:rsidTr="006C55B7">
        <w:trPr>
          <w:trHeight w:val="153"/>
        </w:trPr>
        <w:tc>
          <w:tcPr>
            <w:tcW w:w="1809" w:type="dxa"/>
            <w:shd w:val="clear" w:color="auto" w:fill="F2F2F2" w:themeFill="background1" w:themeFillShade="F2"/>
            <w:vAlign w:val="top"/>
          </w:tcPr>
          <w:p w14:paraId="637190F8" w14:textId="49446C99" w:rsidR="00CF037A" w:rsidRPr="00A37A7D" w:rsidRDefault="00CF037A" w:rsidP="00CF037A">
            <w:pPr>
              <w:rPr>
                <w:rFonts w:cstheme="minorHAnsi"/>
                <w:color w:val="auto"/>
              </w:rPr>
            </w:pPr>
          </w:p>
        </w:tc>
        <w:tc>
          <w:tcPr>
            <w:tcW w:w="2310" w:type="dxa"/>
            <w:shd w:val="clear" w:color="auto" w:fill="F2F2F2" w:themeFill="background1" w:themeFillShade="F2"/>
            <w:vAlign w:val="top"/>
          </w:tcPr>
          <w:p w14:paraId="16D36C36" w14:textId="61070FC8" w:rsidR="00CF037A" w:rsidRPr="00A37A7D" w:rsidRDefault="00CF037A" w:rsidP="00CF037A">
            <w:pPr>
              <w:rPr>
                <w:rFonts w:cstheme="minorHAnsi"/>
                <w:color w:val="auto"/>
              </w:rPr>
            </w:pPr>
          </w:p>
        </w:tc>
        <w:tc>
          <w:tcPr>
            <w:tcW w:w="2368" w:type="dxa"/>
            <w:shd w:val="clear" w:color="auto" w:fill="F2F2F2" w:themeFill="background1" w:themeFillShade="F2"/>
            <w:vAlign w:val="top"/>
          </w:tcPr>
          <w:p w14:paraId="47EB1F98" w14:textId="421A0BD4" w:rsidR="00CF037A" w:rsidRPr="00A37A7D" w:rsidRDefault="006C55B7" w:rsidP="006C55B7">
            <w:pPr>
              <w:rPr>
                <w:rFonts w:cstheme="minorHAnsi"/>
                <w:color w:val="auto"/>
              </w:rPr>
            </w:pPr>
            <w:r>
              <w:rPr>
                <w:rFonts w:cstheme="minorHAnsi"/>
                <w:color w:val="auto"/>
              </w:rPr>
              <w:t>Lütfi BÖĞÜRCÜ</w:t>
            </w:r>
          </w:p>
        </w:tc>
        <w:tc>
          <w:tcPr>
            <w:tcW w:w="1847" w:type="dxa"/>
            <w:shd w:val="clear" w:color="auto" w:fill="F2F2F2" w:themeFill="background1" w:themeFillShade="F2"/>
            <w:vAlign w:val="top"/>
          </w:tcPr>
          <w:p w14:paraId="1923CE2B" w14:textId="22F72AFF" w:rsidR="00CF037A" w:rsidRPr="00C0040D" w:rsidRDefault="00CF037A" w:rsidP="00CF037A">
            <w:r w:rsidRPr="00B74231">
              <w:rPr>
                <w:color w:val="1F4E79" w:themeColor="accent5" w:themeShade="80"/>
              </w:rPr>
              <w:t>Öğretmen</w:t>
            </w:r>
          </w:p>
        </w:tc>
      </w:tr>
      <w:tr w:rsidR="00CF037A" w:rsidRPr="00A37A7D" w14:paraId="15779613" w14:textId="0DA8F82E" w:rsidTr="006C55B7">
        <w:trPr>
          <w:trHeight w:val="153"/>
        </w:trPr>
        <w:tc>
          <w:tcPr>
            <w:tcW w:w="1809" w:type="dxa"/>
            <w:shd w:val="clear" w:color="auto" w:fill="F2F2F2" w:themeFill="background1" w:themeFillShade="F2"/>
            <w:vAlign w:val="top"/>
          </w:tcPr>
          <w:p w14:paraId="1299F603" w14:textId="38305E2B" w:rsidR="00CF037A" w:rsidRPr="00FC6962" w:rsidRDefault="00CF037A" w:rsidP="00CF037A">
            <w:pPr>
              <w:rPr>
                <w:rFonts w:cstheme="minorHAnsi"/>
                <w:color w:val="auto"/>
              </w:rPr>
            </w:pPr>
          </w:p>
        </w:tc>
        <w:tc>
          <w:tcPr>
            <w:tcW w:w="2310" w:type="dxa"/>
            <w:shd w:val="clear" w:color="auto" w:fill="F2F2F2" w:themeFill="background1" w:themeFillShade="F2"/>
            <w:vAlign w:val="top"/>
          </w:tcPr>
          <w:p w14:paraId="377F9367" w14:textId="32995DD4" w:rsidR="00CF037A" w:rsidRPr="00A37A7D" w:rsidRDefault="00CF037A" w:rsidP="00CF037A">
            <w:pPr>
              <w:rPr>
                <w:rFonts w:cstheme="minorHAnsi"/>
              </w:rPr>
            </w:pPr>
          </w:p>
        </w:tc>
        <w:tc>
          <w:tcPr>
            <w:tcW w:w="2368" w:type="dxa"/>
            <w:shd w:val="clear" w:color="auto" w:fill="F2F2F2" w:themeFill="background1" w:themeFillShade="F2"/>
            <w:vAlign w:val="top"/>
          </w:tcPr>
          <w:p w14:paraId="3446A6BE" w14:textId="2D19878D" w:rsidR="00CF037A" w:rsidRPr="00A37A7D" w:rsidRDefault="006C55B7" w:rsidP="00CF037A">
            <w:pPr>
              <w:rPr>
                <w:rFonts w:cstheme="minorHAnsi"/>
              </w:rPr>
            </w:pPr>
            <w:r>
              <w:rPr>
                <w:rFonts w:cstheme="minorHAnsi"/>
              </w:rPr>
              <w:t>Merve ÖZER</w:t>
            </w:r>
          </w:p>
        </w:tc>
        <w:tc>
          <w:tcPr>
            <w:tcW w:w="1847" w:type="dxa"/>
            <w:shd w:val="clear" w:color="auto" w:fill="F2F2F2" w:themeFill="background1" w:themeFillShade="F2"/>
            <w:vAlign w:val="top"/>
          </w:tcPr>
          <w:p w14:paraId="2645A4CD" w14:textId="7F394C07" w:rsidR="00CF037A" w:rsidRPr="00C0040D" w:rsidRDefault="00CF037A" w:rsidP="00CF037A">
            <w:r w:rsidRPr="00B74231">
              <w:rPr>
                <w:color w:val="1F4E79" w:themeColor="accent5" w:themeShade="80"/>
              </w:rPr>
              <w:t>Öğretmen</w:t>
            </w:r>
          </w:p>
        </w:tc>
      </w:tr>
      <w:tr w:rsidR="00CF037A" w:rsidRPr="00A37A7D" w14:paraId="0F1E97A5" w14:textId="58D006C4" w:rsidTr="006C55B7">
        <w:trPr>
          <w:trHeight w:val="153"/>
        </w:trPr>
        <w:tc>
          <w:tcPr>
            <w:tcW w:w="1809" w:type="dxa"/>
            <w:shd w:val="clear" w:color="auto" w:fill="F2F2F2" w:themeFill="background1" w:themeFillShade="F2"/>
            <w:vAlign w:val="top"/>
          </w:tcPr>
          <w:p w14:paraId="44ED9283"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691A9649" w14:textId="77777777" w:rsidR="00CF037A" w:rsidRPr="00A37A7D" w:rsidRDefault="00CF037A" w:rsidP="00CF037A">
            <w:pPr>
              <w:rPr>
                <w:rFonts w:cstheme="minorHAnsi"/>
              </w:rPr>
            </w:pPr>
          </w:p>
        </w:tc>
        <w:tc>
          <w:tcPr>
            <w:tcW w:w="2368" w:type="dxa"/>
            <w:vAlign w:val="top"/>
          </w:tcPr>
          <w:p w14:paraId="3C046189" w14:textId="500CA1DC" w:rsidR="00CF037A" w:rsidRPr="00C0040D" w:rsidRDefault="006C55B7" w:rsidP="00CF037A">
            <w:r>
              <w:t>Sadık KIRLAK</w:t>
            </w:r>
          </w:p>
        </w:tc>
        <w:tc>
          <w:tcPr>
            <w:tcW w:w="1847" w:type="dxa"/>
            <w:vAlign w:val="top"/>
          </w:tcPr>
          <w:p w14:paraId="3FA0732E" w14:textId="6EB8449F"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233652BE" w14:textId="096F8DB9" w:rsidTr="006C55B7">
        <w:trPr>
          <w:trHeight w:val="153"/>
        </w:trPr>
        <w:tc>
          <w:tcPr>
            <w:tcW w:w="1809" w:type="dxa"/>
            <w:shd w:val="clear" w:color="auto" w:fill="F2F2F2" w:themeFill="background1" w:themeFillShade="F2"/>
            <w:vAlign w:val="top"/>
          </w:tcPr>
          <w:p w14:paraId="23AC4460"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22C7C987" w14:textId="77777777" w:rsidR="00CF037A" w:rsidRPr="00A37A7D" w:rsidRDefault="00CF037A" w:rsidP="00CF037A">
            <w:pPr>
              <w:rPr>
                <w:rFonts w:cstheme="minorHAnsi"/>
              </w:rPr>
            </w:pPr>
          </w:p>
        </w:tc>
        <w:tc>
          <w:tcPr>
            <w:tcW w:w="2368" w:type="dxa"/>
            <w:shd w:val="clear" w:color="auto" w:fill="EAF0DD"/>
            <w:vAlign w:val="top"/>
          </w:tcPr>
          <w:p w14:paraId="658B11CA" w14:textId="20885403" w:rsidR="00CF037A" w:rsidRPr="00C0040D" w:rsidRDefault="006C55B7" w:rsidP="00CF037A">
            <w:r>
              <w:t>Süheyla AŞKIN</w:t>
            </w:r>
          </w:p>
        </w:tc>
        <w:tc>
          <w:tcPr>
            <w:tcW w:w="1847" w:type="dxa"/>
            <w:shd w:val="clear" w:color="auto" w:fill="EAF0DD"/>
            <w:vAlign w:val="top"/>
          </w:tcPr>
          <w:p w14:paraId="179C95CD" w14:textId="6B18CE10"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749CA955" w14:textId="6D2B97A9" w:rsidTr="006C55B7">
        <w:trPr>
          <w:trHeight w:val="153"/>
        </w:trPr>
        <w:tc>
          <w:tcPr>
            <w:tcW w:w="1809" w:type="dxa"/>
            <w:shd w:val="clear" w:color="auto" w:fill="F2F2F2" w:themeFill="background1" w:themeFillShade="F2"/>
            <w:vAlign w:val="top"/>
          </w:tcPr>
          <w:p w14:paraId="76110D20"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0731771F" w14:textId="77777777" w:rsidR="00CF037A" w:rsidRPr="00A37A7D" w:rsidRDefault="00CF037A" w:rsidP="00CF037A">
            <w:pPr>
              <w:rPr>
                <w:rFonts w:cstheme="minorHAnsi"/>
              </w:rPr>
            </w:pPr>
          </w:p>
        </w:tc>
        <w:tc>
          <w:tcPr>
            <w:tcW w:w="2368" w:type="dxa"/>
            <w:vAlign w:val="top"/>
          </w:tcPr>
          <w:p w14:paraId="0FB3825B" w14:textId="79080DD5" w:rsidR="00CF037A" w:rsidRPr="00C0040D" w:rsidRDefault="006C55B7" w:rsidP="00CF037A">
            <w:r>
              <w:t>Şükran AYDEMİR</w:t>
            </w:r>
          </w:p>
        </w:tc>
        <w:tc>
          <w:tcPr>
            <w:tcW w:w="1847" w:type="dxa"/>
            <w:vAlign w:val="top"/>
          </w:tcPr>
          <w:p w14:paraId="3C662575" w14:textId="31A6368C" w:rsidR="00CF037A" w:rsidRDefault="00CF037A" w:rsidP="00CF037A">
            <w:pPr>
              <w:rPr>
                <w:rFonts w:ascii="Carlito"/>
                <w:sz w:val="21"/>
              </w:rPr>
            </w:pPr>
            <w:r w:rsidRPr="00B74231">
              <w:rPr>
                <w:color w:val="1F4E79" w:themeColor="accent5" w:themeShade="80"/>
              </w:rPr>
              <w:t>Öğretmen</w:t>
            </w:r>
          </w:p>
        </w:tc>
      </w:tr>
      <w:tr w:rsidR="00CF037A" w:rsidRPr="00A37A7D" w14:paraId="002A4E94" w14:textId="35B7C51C" w:rsidTr="006C55B7">
        <w:trPr>
          <w:trHeight w:val="153"/>
        </w:trPr>
        <w:tc>
          <w:tcPr>
            <w:tcW w:w="1809" w:type="dxa"/>
            <w:shd w:val="clear" w:color="auto" w:fill="F2F2F2" w:themeFill="background1" w:themeFillShade="F2"/>
            <w:vAlign w:val="top"/>
          </w:tcPr>
          <w:p w14:paraId="39191EA3"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13B91754" w14:textId="77777777" w:rsidR="00CF037A" w:rsidRPr="00A37A7D" w:rsidRDefault="00CF037A" w:rsidP="00CF037A">
            <w:pPr>
              <w:rPr>
                <w:rFonts w:cstheme="minorHAnsi"/>
              </w:rPr>
            </w:pPr>
          </w:p>
        </w:tc>
        <w:tc>
          <w:tcPr>
            <w:tcW w:w="2368" w:type="dxa"/>
            <w:shd w:val="clear" w:color="auto" w:fill="EAF0DD"/>
            <w:vAlign w:val="top"/>
          </w:tcPr>
          <w:p w14:paraId="3EC0A943" w14:textId="131B03BE" w:rsidR="00CF037A" w:rsidRPr="00C0040D" w:rsidRDefault="006C55B7" w:rsidP="00CF037A">
            <w:r>
              <w:t>Müzeyyen Hande VAYNİ</w:t>
            </w:r>
          </w:p>
        </w:tc>
        <w:tc>
          <w:tcPr>
            <w:tcW w:w="1847" w:type="dxa"/>
            <w:shd w:val="clear" w:color="auto" w:fill="EAF0DD"/>
            <w:vAlign w:val="top"/>
          </w:tcPr>
          <w:p w14:paraId="66118136" w14:textId="508760B7" w:rsidR="00CF037A" w:rsidRDefault="00CF037A" w:rsidP="00CF037A">
            <w:pPr>
              <w:rPr>
                <w:rFonts w:ascii="Arial" w:hAnsi="Arial"/>
                <w:sz w:val="21"/>
              </w:rPr>
            </w:pPr>
            <w:r w:rsidRPr="00B74231">
              <w:rPr>
                <w:color w:val="1F4E79" w:themeColor="accent5" w:themeShade="80"/>
              </w:rPr>
              <w:t>Öğretmen</w:t>
            </w:r>
          </w:p>
        </w:tc>
      </w:tr>
      <w:tr w:rsidR="00CF037A" w:rsidRPr="00A37A7D" w14:paraId="3272E8DD" w14:textId="4896DDBE" w:rsidTr="006C55B7">
        <w:trPr>
          <w:trHeight w:val="153"/>
        </w:trPr>
        <w:tc>
          <w:tcPr>
            <w:tcW w:w="1809" w:type="dxa"/>
            <w:shd w:val="clear" w:color="auto" w:fill="F2F2F2" w:themeFill="background1" w:themeFillShade="F2"/>
            <w:vAlign w:val="top"/>
          </w:tcPr>
          <w:p w14:paraId="72153212"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322EC01F" w14:textId="77777777" w:rsidR="00CF037A" w:rsidRPr="00A37A7D" w:rsidRDefault="00CF037A" w:rsidP="00CF037A">
            <w:pPr>
              <w:rPr>
                <w:rFonts w:cstheme="minorHAnsi"/>
              </w:rPr>
            </w:pPr>
          </w:p>
        </w:tc>
        <w:tc>
          <w:tcPr>
            <w:tcW w:w="2368" w:type="dxa"/>
            <w:vAlign w:val="top"/>
          </w:tcPr>
          <w:p w14:paraId="468D368F" w14:textId="1FF9CB3F" w:rsidR="00CF037A" w:rsidRPr="00C0040D" w:rsidRDefault="006C55B7" w:rsidP="00CF037A">
            <w:r>
              <w:t>Taner GENÇ</w:t>
            </w:r>
          </w:p>
        </w:tc>
        <w:tc>
          <w:tcPr>
            <w:tcW w:w="1847" w:type="dxa"/>
            <w:vAlign w:val="top"/>
          </w:tcPr>
          <w:p w14:paraId="5EC595CB" w14:textId="74962DBC" w:rsidR="00CF037A" w:rsidRDefault="00CF037A" w:rsidP="00CF037A">
            <w:pPr>
              <w:rPr>
                <w:rFonts w:ascii="TeXGyrePagella"/>
                <w:sz w:val="20"/>
              </w:rPr>
            </w:pPr>
            <w:r w:rsidRPr="00B74231">
              <w:rPr>
                <w:color w:val="1F4E79" w:themeColor="accent5" w:themeShade="80"/>
              </w:rPr>
              <w:t>Öğretmen</w:t>
            </w:r>
          </w:p>
        </w:tc>
      </w:tr>
      <w:tr w:rsidR="00CF037A" w:rsidRPr="00A37A7D" w14:paraId="289E6C7C" w14:textId="5D10696E" w:rsidTr="006C55B7">
        <w:trPr>
          <w:trHeight w:val="153"/>
        </w:trPr>
        <w:tc>
          <w:tcPr>
            <w:tcW w:w="1809" w:type="dxa"/>
            <w:shd w:val="clear" w:color="auto" w:fill="F2F2F2" w:themeFill="background1" w:themeFillShade="F2"/>
            <w:vAlign w:val="top"/>
          </w:tcPr>
          <w:p w14:paraId="7D5C22C0"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52AE0FFE" w14:textId="77777777" w:rsidR="00CF037A" w:rsidRPr="00A37A7D" w:rsidRDefault="00CF037A" w:rsidP="00CF037A">
            <w:pPr>
              <w:rPr>
                <w:rFonts w:cstheme="minorHAnsi"/>
              </w:rPr>
            </w:pPr>
          </w:p>
        </w:tc>
        <w:tc>
          <w:tcPr>
            <w:tcW w:w="2368" w:type="dxa"/>
            <w:shd w:val="clear" w:color="auto" w:fill="EAF0DD"/>
            <w:vAlign w:val="top"/>
          </w:tcPr>
          <w:p w14:paraId="7AA86101" w14:textId="023D595E" w:rsidR="00CF037A" w:rsidRPr="00C0040D" w:rsidRDefault="006C55B7" w:rsidP="00CF037A">
            <w:r>
              <w:t>Mehmet Emin KILIÇTAŞ</w:t>
            </w:r>
          </w:p>
        </w:tc>
        <w:tc>
          <w:tcPr>
            <w:tcW w:w="1847" w:type="dxa"/>
            <w:shd w:val="clear" w:color="auto" w:fill="EAF0DD"/>
            <w:vAlign w:val="top"/>
          </w:tcPr>
          <w:p w14:paraId="59A99540" w14:textId="40657CA8"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71AFAC64" w14:textId="59CF8E7E" w:rsidTr="006C55B7">
        <w:trPr>
          <w:trHeight w:val="153"/>
        </w:trPr>
        <w:tc>
          <w:tcPr>
            <w:tcW w:w="1809" w:type="dxa"/>
            <w:shd w:val="clear" w:color="auto" w:fill="F2F2F2" w:themeFill="background1" w:themeFillShade="F2"/>
            <w:vAlign w:val="top"/>
          </w:tcPr>
          <w:p w14:paraId="60B4941B"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0AA2BF75" w14:textId="77777777" w:rsidR="00CF037A" w:rsidRPr="00A37A7D" w:rsidRDefault="00CF037A" w:rsidP="00CF037A">
            <w:pPr>
              <w:rPr>
                <w:rFonts w:cstheme="minorHAnsi"/>
              </w:rPr>
            </w:pPr>
          </w:p>
        </w:tc>
        <w:tc>
          <w:tcPr>
            <w:tcW w:w="2368" w:type="dxa"/>
            <w:shd w:val="clear" w:color="auto" w:fill="EAF0DD"/>
            <w:vAlign w:val="top"/>
          </w:tcPr>
          <w:p w14:paraId="20979158" w14:textId="2E9B19D7" w:rsidR="00CF037A" w:rsidRPr="00C0040D" w:rsidRDefault="00785573" w:rsidP="00CF037A">
            <w:r>
              <w:t>Ebru KOÇ ÜNSAL</w:t>
            </w:r>
          </w:p>
        </w:tc>
        <w:tc>
          <w:tcPr>
            <w:tcW w:w="1847" w:type="dxa"/>
            <w:shd w:val="clear" w:color="auto" w:fill="EAF0DD"/>
            <w:vAlign w:val="top"/>
          </w:tcPr>
          <w:p w14:paraId="0A9A543D" w14:textId="106C2083"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25C360E7" w14:textId="5D9E612E" w:rsidTr="006C55B7">
        <w:trPr>
          <w:trHeight w:val="153"/>
        </w:trPr>
        <w:tc>
          <w:tcPr>
            <w:tcW w:w="1809" w:type="dxa"/>
            <w:shd w:val="clear" w:color="auto" w:fill="F2F2F2" w:themeFill="background1" w:themeFillShade="F2"/>
            <w:vAlign w:val="top"/>
          </w:tcPr>
          <w:p w14:paraId="1D71660C"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226492A2" w14:textId="77777777" w:rsidR="00CF037A" w:rsidRPr="00A37A7D" w:rsidRDefault="00CF037A" w:rsidP="00CF037A">
            <w:pPr>
              <w:rPr>
                <w:rFonts w:cstheme="minorHAnsi"/>
              </w:rPr>
            </w:pPr>
          </w:p>
        </w:tc>
        <w:tc>
          <w:tcPr>
            <w:tcW w:w="2368" w:type="dxa"/>
            <w:vAlign w:val="top"/>
          </w:tcPr>
          <w:p w14:paraId="075A1424" w14:textId="1853D68A" w:rsidR="00CF037A" w:rsidRDefault="00785573" w:rsidP="00CF037A">
            <w:pPr>
              <w:rPr>
                <w:rFonts w:ascii="TeXGyrePagella" w:hAnsi="TeXGyrePagella"/>
                <w:sz w:val="20"/>
              </w:rPr>
            </w:pPr>
            <w:r>
              <w:rPr>
                <w:rFonts w:ascii="TeXGyrePagella" w:hAnsi="TeXGyrePagella"/>
                <w:sz w:val="20"/>
              </w:rPr>
              <w:t>Beyhan KAYA</w:t>
            </w:r>
          </w:p>
        </w:tc>
        <w:tc>
          <w:tcPr>
            <w:tcW w:w="1847" w:type="dxa"/>
            <w:vAlign w:val="top"/>
          </w:tcPr>
          <w:p w14:paraId="20030452" w14:textId="1F27EF26"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840CC08" w14:textId="2EC972C4" w:rsidTr="006C55B7">
        <w:trPr>
          <w:trHeight w:val="153"/>
        </w:trPr>
        <w:tc>
          <w:tcPr>
            <w:tcW w:w="1809" w:type="dxa"/>
            <w:shd w:val="clear" w:color="auto" w:fill="F2F2F2" w:themeFill="background1" w:themeFillShade="F2"/>
            <w:vAlign w:val="top"/>
          </w:tcPr>
          <w:p w14:paraId="53693DC2"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07730C07" w14:textId="77777777" w:rsidR="00CF037A" w:rsidRPr="00A37A7D" w:rsidRDefault="00CF037A" w:rsidP="00CF037A">
            <w:pPr>
              <w:rPr>
                <w:rFonts w:cstheme="minorHAnsi"/>
              </w:rPr>
            </w:pPr>
          </w:p>
        </w:tc>
        <w:tc>
          <w:tcPr>
            <w:tcW w:w="2368" w:type="dxa"/>
            <w:shd w:val="clear" w:color="auto" w:fill="EAF0DD"/>
            <w:vAlign w:val="top"/>
          </w:tcPr>
          <w:p w14:paraId="63A12622" w14:textId="063E6F99" w:rsidR="00CF037A" w:rsidRDefault="00785573" w:rsidP="00CF037A">
            <w:pPr>
              <w:rPr>
                <w:rFonts w:ascii="TeXGyrePagella" w:hAnsi="TeXGyrePagella"/>
                <w:sz w:val="20"/>
              </w:rPr>
            </w:pPr>
            <w:r>
              <w:rPr>
                <w:rFonts w:ascii="TeXGyrePagella" w:hAnsi="TeXGyrePagella"/>
                <w:sz w:val="20"/>
              </w:rPr>
              <w:t>Atilla ULUSOY</w:t>
            </w:r>
          </w:p>
        </w:tc>
        <w:tc>
          <w:tcPr>
            <w:tcW w:w="1847" w:type="dxa"/>
            <w:shd w:val="clear" w:color="auto" w:fill="EAF0DD"/>
            <w:vAlign w:val="top"/>
          </w:tcPr>
          <w:p w14:paraId="01448CCB" w14:textId="5A0E4910"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6869DA00" w14:textId="3DD9F514" w:rsidTr="006C55B7">
        <w:trPr>
          <w:trHeight w:val="153"/>
        </w:trPr>
        <w:tc>
          <w:tcPr>
            <w:tcW w:w="1809" w:type="dxa"/>
            <w:shd w:val="clear" w:color="auto" w:fill="F2F2F2" w:themeFill="background1" w:themeFillShade="F2"/>
            <w:vAlign w:val="top"/>
          </w:tcPr>
          <w:p w14:paraId="28E0150A"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3793FB12" w14:textId="77777777" w:rsidR="00CF037A" w:rsidRPr="00A37A7D" w:rsidRDefault="00CF037A" w:rsidP="00CF037A">
            <w:pPr>
              <w:rPr>
                <w:rFonts w:cstheme="minorHAnsi"/>
              </w:rPr>
            </w:pPr>
          </w:p>
        </w:tc>
        <w:tc>
          <w:tcPr>
            <w:tcW w:w="2368" w:type="dxa"/>
            <w:vAlign w:val="top"/>
          </w:tcPr>
          <w:p w14:paraId="4313C498" w14:textId="19D59CC6" w:rsidR="00CF037A" w:rsidRDefault="00785573" w:rsidP="00CF037A">
            <w:pPr>
              <w:rPr>
                <w:rFonts w:ascii="TeXGyrePagella" w:hAnsi="TeXGyrePagella"/>
                <w:sz w:val="20"/>
              </w:rPr>
            </w:pPr>
            <w:r>
              <w:rPr>
                <w:rFonts w:ascii="TeXGyrePagella" w:hAnsi="TeXGyrePagella"/>
                <w:sz w:val="20"/>
              </w:rPr>
              <w:t>Aynur BAYDERE</w:t>
            </w:r>
          </w:p>
        </w:tc>
        <w:tc>
          <w:tcPr>
            <w:tcW w:w="1847" w:type="dxa"/>
            <w:vAlign w:val="top"/>
          </w:tcPr>
          <w:p w14:paraId="6D9BD5FB" w14:textId="7115D6DB"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A4BCF4C" w14:textId="0E6D0210" w:rsidTr="006C55B7">
        <w:trPr>
          <w:trHeight w:val="153"/>
        </w:trPr>
        <w:tc>
          <w:tcPr>
            <w:tcW w:w="1809" w:type="dxa"/>
            <w:shd w:val="clear" w:color="auto" w:fill="F2F2F2" w:themeFill="background1" w:themeFillShade="F2"/>
            <w:vAlign w:val="top"/>
          </w:tcPr>
          <w:p w14:paraId="3FDD2996" w14:textId="77777777" w:rsidR="00CF037A" w:rsidRPr="00FC6962" w:rsidRDefault="00CF037A" w:rsidP="00CF037A">
            <w:pPr>
              <w:rPr>
                <w:rFonts w:cstheme="minorHAnsi"/>
              </w:rPr>
            </w:pPr>
          </w:p>
        </w:tc>
        <w:tc>
          <w:tcPr>
            <w:tcW w:w="2310" w:type="dxa"/>
            <w:shd w:val="clear" w:color="auto" w:fill="F2F2F2" w:themeFill="background1" w:themeFillShade="F2"/>
            <w:vAlign w:val="top"/>
          </w:tcPr>
          <w:p w14:paraId="22913570" w14:textId="77777777" w:rsidR="00CF037A" w:rsidRPr="00A37A7D" w:rsidRDefault="00CF037A" w:rsidP="00CF037A">
            <w:pPr>
              <w:rPr>
                <w:rFonts w:cstheme="minorHAnsi"/>
              </w:rPr>
            </w:pPr>
          </w:p>
        </w:tc>
        <w:tc>
          <w:tcPr>
            <w:tcW w:w="2368" w:type="dxa"/>
            <w:shd w:val="clear" w:color="auto" w:fill="EAF0DD"/>
            <w:vAlign w:val="top"/>
          </w:tcPr>
          <w:p w14:paraId="37BBCA47" w14:textId="002A8E1F" w:rsidR="00CF037A" w:rsidRDefault="00785573" w:rsidP="00CF037A">
            <w:pPr>
              <w:rPr>
                <w:rFonts w:ascii="TeXGyrePagella" w:hAnsi="TeXGyrePagella"/>
                <w:sz w:val="20"/>
              </w:rPr>
            </w:pPr>
            <w:r>
              <w:rPr>
                <w:rFonts w:ascii="TeXGyrePagella" w:hAnsi="TeXGyrePagella"/>
                <w:sz w:val="20"/>
              </w:rPr>
              <w:t>Engin ZORLUER</w:t>
            </w:r>
          </w:p>
        </w:tc>
        <w:tc>
          <w:tcPr>
            <w:tcW w:w="1847" w:type="dxa"/>
            <w:shd w:val="clear" w:color="auto" w:fill="EAF0DD"/>
            <w:vAlign w:val="top"/>
          </w:tcPr>
          <w:p w14:paraId="06F4C74E" w14:textId="6DE08CE9" w:rsidR="00CF037A" w:rsidRDefault="00CF037A" w:rsidP="00CF037A">
            <w:pPr>
              <w:rPr>
                <w:rFonts w:ascii="TeXGyrePagella" w:hAnsi="TeXGyrePagella"/>
                <w:sz w:val="20"/>
              </w:rPr>
            </w:pPr>
            <w:r w:rsidRPr="00B74231">
              <w:rPr>
                <w:color w:val="1F4E79" w:themeColor="accent5" w:themeShade="80"/>
              </w:rPr>
              <w:t>Öğretmen</w:t>
            </w:r>
          </w:p>
        </w:tc>
      </w:tr>
    </w:tbl>
    <w:p w14:paraId="1A7A60A8" w14:textId="2E18B675" w:rsidR="009F7CF1" w:rsidRPr="00A37A7D" w:rsidRDefault="009F7CF1" w:rsidP="0057642B">
      <w:pPr>
        <w:shd w:val="clear" w:color="auto" w:fill="FFFFFF"/>
        <w:kinsoku w:val="0"/>
        <w:overflowPunct w:val="0"/>
        <w:spacing w:before="112" w:line="283" w:lineRule="auto"/>
        <w:ind w:left="1134" w:right="854"/>
        <w:rPr>
          <w:rFonts w:cstheme="minorHAnsi"/>
          <w:b/>
          <w:bCs/>
          <w:color w:val="231F20"/>
          <w:sz w:val="24"/>
          <w:szCs w:val="24"/>
        </w:rPr>
      </w:pPr>
    </w:p>
    <w:p w14:paraId="75926BC8" w14:textId="7F165618" w:rsidR="009F7CF1" w:rsidRPr="00A37A7D" w:rsidRDefault="009F7CF1">
      <w:pPr>
        <w:rPr>
          <w:rFonts w:cstheme="minorHAnsi"/>
          <w:b/>
          <w:bCs/>
          <w:color w:val="231F20"/>
          <w:sz w:val="24"/>
          <w:szCs w:val="24"/>
        </w:rPr>
      </w:pPr>
    </w:p>
    <w:p w14:paraId="7F138DE5" w14:textId="3F092B17" w:rsidR="008E0EF0" w:rsidRPr="007838F6" w:rsidRDefault="009F7CF1" w:rsidP="00F9612D">
      <w:pPr>
        <w:pStyle w:val="Balk1"/>
        <w:rPr>
          <w:rFonts w:ascii="Times New Roman" w:hAnsi="Times New Roman" w:cs="Times New Roman"/>
          <w:b/>
          <w:color w:val="002060"/>
          <w:sz w:val="24"/>
          <w:szCs w:val="24"/>
        </w:rPr>
      </w:pPr>
      <w:bookmarkStart w:id="8" w:name="_Toc143255659"/>
      <w:bookmarkStart w:id="9" w:name="_Toc165791776"/>
      <w:r w:rsidRPr="007838F6">
        <w:rPr>
          <w:rFonts w:ascii="Times New Roman" w:hAnsi="Times New Roman" w:cs="Times New Roman"/>
          <w:b/>
          <w:color w:val="002060"/>
          <w:sz w:val="24"/>
          <w:szCs w:val="24"/>
        </w:rPr>
        <w:t xml:space="preserve">1.3. </w:t>
      </w:r>
      <w:bookmarkEnd w:id="8"/>
      <w:r w:rsidR="0020252C" w:rsidRPr="007838F6">
        <w:rPr>
          <w:rFonts w:ascii="Times New Roman" w:hAnsi="Times New Roman" w:cs="Times New Roman"/>
          <w:b/>
          <w:color w:val="002060"/>
          <w:sz w:val="24"/>
          <w:szCs w:val="24"/>
        </w:rPr>
        <w:t>Planlama Süreci</w:t>
      </w:r>
      <w:bookmarkEnd w:id="9"/>
    </w:p>
    <w:p w14:paraId="75EED379"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633B527" w14:textId="77777777" w:rsidR="0020252C" w:rsidRPr="007838F6" w:rsidRDefault="0020252C" w:rsidP="0020252C">
      <w:pPr>
        <w:autoSpaceDE w:val="0"/>
        <w:autoSpaceDN w:val="0"/>
        <w:adjustRightInd w:val="0"/>
        <w:spacing w:line="360" w:lineRule="auto"/>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130CFACF"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Planlama sürecine aktif katılımını sağlamak üzere paydaş anketi, toplantı ve görüşmeler yapılmıştır. </w:t>
      </w:r>
    </w:p>
    <w:p w14:paraId="153A20BC" w14:textId="760403A6" w:rsidR="008E0EF0" w:rsidRPr="007838F6" w:rsidRDefault="008E0EF0"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Müdürlüğümüzün 2024-2028 Stratejik planlamasında geleceğe bakış bölümü için içerik oluşturma sürecinde yapılan çalışmalar şunlardır: </w:t>
      </w:r>
    </w:p>
    <w:p w14:paraId="60A48579" w14:textId="074794F1" w:rsidR="00C46D46" w:rsidRPr="007838F6" w:rsidRDefault="00C46D46" w:rsidP="00C46D46">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t>Stratejik Planlama ekibi tarafından 2024-2028 Altınordu İlçe Milli Eğitim Müdürlüğü Stratejik planı ile ekleri analiz edilmiştir.</w:t>
      </w:r>
    </w:p>
    <w:p w14:paraId="44004207" w14:textId="2699163A"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 xml:space="preserve">GZFT </w:t>
      </w:r>
      <w:r w:rsidR="0041032A" w:rsidRPr="007838F6">
        <w:rPr>
          <w:color w:val="000000"/>
        </w:rPr>
        <w:t>ve</w:t>
      </w:r>
      <w:r w:rsidRPr="007838F6">
        <w:rPr>
          <w:color w:val="000000"/>
        </w:rPr>
        <w:t xml:space="preserve"> PESTLE Analiz formları değerlendirilmiş ve</w:t>
      </w:r>
      <w:r w:rsidR="0041032A" w:rsidRPr="007838F6">
        <w:rPr>
          <w:color w:val="000000"/>
        </w:rPr>
        <w:t xml:space="preserve"> </w:t>
      </w:r>
      <w:r w:rsidRPr="007838F6">
        <w:rPr>
          <w:color w:val="000000"/>
        </w:rPr>
        <w:t>revize edilmiştir.</w:t>
      </w:r>
    </w:p>
    <w:p w14:paraId="50F50FE3" w14:textId="6027F260" w:rsidR="008E0EF0" w:rsidRPr="007838F6" w:rsidRDefault="000006AD"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2024</w:t>
      </w:r>
      <w:r w:rsidR="008E0EF0" w:rsidRPr="007838F6">
        <w:rPr>
          <w:color w:val="000000"/>
        </w:rPr>
        <w:t xml:space="preserve"> </w:t>
      </w:r>
      <w:r w:rsidRPr="007838F6">
        <w:rPr>
          <w:color w:val="000000"/>
        </w:rPr>
        <w:t>Nisan</w:t>
      </w:r>
      <w:r w:rsidR="008E0EF0" w:rsidRPr="007838F6">
        <w:rPr>
          <w:color w:val="000000"/>
        </w:rPr>
        <w:t xml:space="preserve"> ayında uygulanan GZFT ve PESTLE analiz formları değerlendirilmiştir.</w:t>
      </w:r>
    </w:p>
    <w:p w14:paraId="03BB31B9" w14:textId="03096B57" w:rsidR="0041032A" w:rsidRPr="00A31982" w:rsidRDefault="008E0EF0" w:rsidP="00A31982">
      <w:pPr>
        <w:pStyle w:val="ListeParagraf"/>
        <w:widowControl/>
        <w:numPr>
          <w:ilvl w:val="0"/>
          <w:numId w:val="1"/>
        </w:numPr>
        <w:autoSpaceDE/>
        <w:autoSpaceDN/>
        <w:adjustRightInd/>
        <w:spacing w:before="120" w:after="120" w:line="360" w:lineRule="auto"/>
        <w:ind w:left="0" w:firstLine="0"/>
        <w:jc w:val="both"/>
        <w:rPr>
          <w:rFonts w:cstheme="minorHAnsi"/>
        </w:rPr>
      </w:pPr>
      <w:r w:rsidRPr="00A31982">
        <w:rPr>
          <w:color w:val="000000"/>
        </w:rPr>
        <w:t>Stratejik Planlama ekibi tarafından Millî Eğitim Bakanlığı 2024-2028 Stratejik Planı ile Ordu İl Milli Eğitim Müdürlüğü planı ve ekleri analiz edilmiştir.</w:t>
      </w:r>
    </w:p>
    <w:p w14:paraId="15CA1E53"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3180E04"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CDE6CF9"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EB80ADB"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5E6E1424"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6E1419C1"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1C0744CE" w14:textId="688FC20B" w:rsidR="0041032A" w:rsidRPr="00A37A7D" w:rsidRDefault="0041032A" w:rsidP="0041032A">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color w:val="981A26"/>
          <w:kern w:val="0"/>
          <w:sz w:val="72"/>
          <w:szCs w:val="72"/>
        </w:rPr>
        <w:t>2. BÖLÜM</w:t>
      </w:r>
    </w:p>
    <w:p w14:paraId="0FEB156C" w14:textId="2CCDEB59" w:rsidR="0041032A" w:rsidRPr="00A37A7D" w:rsidRDefault="0041032A" w:rsidP="0041032A">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noProof/>
          <w:color w:val="981A26"/>
          <w:w w:val="105"/>
          <w:sz w:val="72"/>
          <w:szCs w:val="72"/>
          <w:lang w:eastAsia="tr-TR"/>
        </w:rPr>
        <w:drawing>
          <wp:anchor distT="0" distB="0" distL="114300" distR="114300" simplePos="0" relativeHeight="251707392" behindDoc="1" locked="0" layoutInCell="1" allowOverlap="1" wp14:anchorId="286EA630" wp14:editId="37EA40B3">
            <wp:simplePos x="0" y="0"/>
            <wp:positionH relativeFrom="page">
              <wp:align>right</wp:align>
            </wp:positionH>
            <wp:positionV relativeFrom="page">
              <wp:posOffset>8956</wp:posOffset>
            </wp:positionV>
            <wp:extent cx="7550035" cy="10674350"/>
            <wp:effectExtent l="0" t="0" r="0" b="0"/>
            <wp:wrapNone/>
            <wp:docPr id="7945473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A7D">
        <w:rPr>
          <w:rFonts w:cstheme="minorHAnsi"/>
          <w:b/>
          <w:bCs/>
          <w:color w:val="981A26"/>
          <w:kern w:val="0"/>
          <w:sz w:val="72"/>
          <w:szCs w:val="72"/>
        </w:rPr>
        <w:t>DURUM ANALİZİ</w:t>
      </w:r>
    </w:p>
    <w:p w14:paraId="48A19073" w14:textId="77777777" w:rsidR="0041032A" w:rsidRPr="00A37A7D" w:rsidRDefault="0041032A" w:rsidP="0041032A">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792F58CD" w14:textId="77777777" w:rsidR="0041032A" w:rsidRPr="00A37A7D" w:rsidRDefault="0041032A" w:rsidP="0041032A">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60B6874F" w14:textId="7C036B68" w:rsidR="0041032A" w:rsidRPr="00443811" w:rsidRDefault="00DF75B4" w:rsidP="0041032A">
      <w:pPr>
        <w:pStyle w:val="Balk1"/>
        <w:ind w:left="0" w:right="0" w:firstLine="0"/>
        <w:rPr>
          <w:rFonts w:asciiTheme="minorHAnsi" w:hAnsiTheme="minorHAnsi" w:cstheme="minorHAnsi"/>
          <w:b/>
          <w:bCs/>
          <w:color w:val="002060"/>
          <w:sz w:val="40"/>
          <w:szCs w:val="40"/>
        </w:rPr>
      </w:pPr>
      <w:bookmarkStart w:id="10" w:name="_Toc159315382"/>
      <w:bookmarkStart w:id="11" w:name="_Toc159315506"/>
      <w:bookmarkStart w:id="12" w:name="_Toc160024280"/>
      <w:bookmarkStart w:id="13" w:name="_Toc160024319"/>
      <w:bookmarkStart w:id="14" w:name="_Toc160024362"/>
      <w:bookmarkStart w:id="15" w:name="_Toc160459082"/>
      <w:bookmarkStart w:id="16" w:name="_Toc160750102"/>
      <w:bookmarkStart w:id="17" w:name="_Toc160750157"/>
      <w:bookmarkStart w:id="18" w:name="_Toc165791777"/>
      <w:r w:rsidRPr="00443811">
        <w:rPr>
          <w:rFonts w:asciiTheme="minorHAnsi" w:hAnsiTheme="minorHAnsi" w:cstheme="minorHAnsi"/>
          <w:b/>
          <w:bCs/>
          <w:color w:val="002060"/>
          <w:sz w:val="40"/>
          <w:szCs w:val="40"/>
        </w:rPr>
        <w:lastRenderedPageBreak/>
        <w:t>2.</w:t>
      </w:r>
      <w:r w:rsidR="0041032A" w:rsidRPr="00443811">
        <w:rPr>
          <w:rFonts w:asciiTheme="minorHAnsi" w:hAnsiTheme="minorHAnsi" w:cstheme="minorHAnsi"/>
          <w:b/>
          <w:bCs/>
          <w:color w:val="002060"/>
          <w:sz w:val="40"/>
          <w:szCs w:val="40"/>
        </w:rPr>
        <w:t>DURUM ANALİZİ</w:t>
      </w:r>
      <w:bookmarkEnd w:id="10"/>
      <w:bookmarkEnd w:id="11"/>
      <w:bookmarkEnd w:id="12"/>
      <w:bookmarkEnd w:id="13"/>
      <w:bookmarkEnd w:id="14"/>
      <w:bookmarkEnd w:id="15"/>
      <w:bookmarkEnd w:id="16"/>
      <w:bookmarkEnd w:id="17"/>
      <w:bookmarkEnd w:id="18"/>
    </w:p>
    <w:p w14:paraId="5571D95C" w14:textId="4544BABB" w:rsidR="0041032A" w:rsidRPr="007838F6" w:rsidRDefault="004264ED" w:rsidP="0041032A">
      <w:pPr>
        <w:pStyle w:val="AralkYok"/>
        <w:spacing w:line="360" w:lineRule="auto"/>
        <w:ind w:firstLine="589"/>
        <w:jc w:val="both"/>
        <w:rPr>
          <w:color w:val="000000"/>
          <w:sz w:val="24"/>
          <w:szCs w:val="24"/>
        </w:rPr>
      </w:pPr>
      <w:r w:rsidRPr="007838F6">
        <w:rPr>
          <w:b/>
          <w:bCs/>
          <w:noProof/>
          <w:color w:val="981A26"/>
          <w:w w:val="105"/>
          <w:sz w:val="24"/>
          <w:szCs w:val="24"/>
        </w:rPr>
        <w:drawing>
          <wp:anchor distT="0" distB="0" distL="114300" distR="114300" simplePos="0" relativeHeight="251794432" behindDoc="0" locked="0" layoutInCell="1" allowOverlap="1" wp14:anchorId="2A9B327F" wp14:editId="40885FDF">
            <wp:simplePos x="0" y="0"/>
            <wp:positionH relativeFrom="margin">
              <wp:posOffset>-33020</wp:posOffset>
            </wp:positionH>
            <wp:positionV relativeFrom="margin">
              <wp:posOffset>2633980</wp:posOffset>
            </wp:positionV>
            <wp:extent cx="5647055" cy="5867400"/>
            <wp:effectExtent l="0" t="0" r="0" b="0"/>
            <wp:wrapSquare wrapText="bothSides"/>
            <wp:docPr id="1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15" r="39919"/>
                    <a:stretch/>
                  </pic:blipFill>
                  <pic:spPr bwMode="auto">
                    <a:xfrm>
                      <a:off x="0" y="0"/>
                      <a:ext cx="564705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982">
        <w:rPr>
          <w:color w:val="000000"/>
          <w:sz w:val="24"/>
          <w:szCs w:val="24"/>
        </w:rPr>
        <w:t>Başöğretmen</w:t>
      </w:r>
      <w:r w:rsidRPr="007838F6">
        <w:rPr>
          <w:color w:val="000000"/>
          <w:sz w:val="24"/>
          <w:szCs w:val="24"/>
        </w:rPr>
        <w:t xml:space="preserve"> Ortaokulu</w:t>
      </w:r>
      <w:r w:rsidR="0041032A" w:rsidRPr="007838F6">
        <w:rPr>
          <w:color w:val="000000"/>
          <w:sz w:val="24"/>
          <w:szCs w:val="24"/>
        </w:rPr>
        <w:t xml:space="preserve"> Müdürlüğü’nün geleceğe yönelik amaç, hedef ve stratejiler geliştirebilme</w:t>
      </w:r>
      <w:r w:rsidR="0041032A" w:rsidRPr="007838F6">
        <w:rPr>
          <w:color w:val="000000"/>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41032A" w:rsidRPr="007838F6">
        <w:rPr>
          <w:color w:val="000000"/>
          <w:sz w:val="24"/>
          <w:szCs w:val="24"/>
        </w:rPr>
        <w:softHyphen/>
        <w:t>nun değerlendirildiği durum analizi bölümünde kurumsal tarihçe, uygulanmakta olan stratejik planın değerlendirilmesi, mevzuat ana</w:t>
      </w:r>
      <w:r w:rsidR="0041032A" w:rsidRPr="007838F6">
        <w:rPr>
          <w:color w:val="000000"/>
          <w:sz w:val="24"/>
          <w:szCs w:val="24"/>
        </w:rPr>
        <w:softHyphen/>
        <w:t>lizi, üst politika belgeleri analizi, faaliyet alanları ile ürün ve hizmet</w:t>
      </w:r>
      <w:r w:rsidR="0041032A" w:rsidRPr="007838F6">
        <w:rPr>
          <w:color w:val="000000"/>
          <w:sz w:val="24"/>
          <w:szCs w:val="24"/>
        </w:rPr>
        <w:softHyphen/>
        <w:t>lerin belirlenmesi, paydaş, kuruluş içi, PESTLE ve GZFT analizleri</w:t>
      </w:r>
      <w:r w:rsidR="0041032A" w:rsidRPr="007838F6">
        <w:rPr>
          <w:color w:val="000000"/>
          <w:sz w:val="24"/>
          <w:szCs w:val="24"/>
        </w:rPr>
        <w:softHyphen/>
        <w:t>ne özet olarak yer verilmiştir.</w:t>
      </w:r>
    </w:p>
    <w:p w14:paraId="7F842F9E" w14:textId="39287B3E" w:rsidR="0041032A" w:rsidRPr="00A37A7D" w:rsidRDefault="0041032A" w:rsidP="0041032A">
      <w:pPr>
        <w:pStyle w:val="AralkYok"/>
        <w:spacing w:line="360" w:lineRule="auto"/>
        <w:ind w:firstLine="567"/>
        <w:jc w:val="both"/>
        <w:rPr>
          <w:rFonts w:asciiTheme="minorHAnsi" w:hAnsiTheme="minorHAnsi" w:cstheme="minorHAnsi"/>
          <w:color w:val="000000"/>
          <w:w w:val="95"/>
        </w:rPr>
      </w:pPr>
    </w:p>
    <w:p w14:paraId="0DC7FAA0" w14:textId="68BD2AD6" w:rsidR="00FE174B" w:rsidRPr="007838F6" w:rsidRDefault="00DF75B4" w:rsidP="00F9612D">
      <w:pPr>
        <w:pStyle w:val="Balk1"/>
        <w:rPr>
          <w:b/>
          <w:color w:val="002060"/>
        </w:rPr>
      </w:pPr>
      <w:bookmarkStart w:id="19" w:name="_Toc159315383"/>
      <w:bookmarkStart w:id="20" w:name="_Toc159315507"/>
      <w:bookmarkStart w:id="21" w:name="_Toc160024281"/>
      <w:bookmarkStart w:id="22" w:name="_Toc160024320"/>
      <w:bookmarkStart w:id="23" w:name="_Toc160024363"/>
      <w:bookmarkStart w:id="24" w:name="_Toc160459083"/>
      <w:bookmarkStart w:id="25" w:name="_Toc160750103"/>
      <w:bookmarkStart w:id="26" w:name="_Toc160750158"/>
      <w:bookmarkStart w:id="27" w:name="_Toc165791778"/>
      <w:r w:rsidRPr="007838F6">
        <w:rPr>
          <w:b/>
          <w:color w:val="002060"/>
        </w:rPr>
        <w:lastRenderedPageBreak/>
        <w:t>2.1.</w:t>
      </w:r>
      <w:r w:rsidR="00FE174B" w:rsidRPr="007838F6">
        <w:rPr>
          <w:b/>
          <w:color w:val="002060"/>
        </w:rPr>
        <w:t>KURUMSAL TARİHÇE</w:t>
      </w:r>
      <w:bookmarkEnd w:id="19"/>
      <w:bookmarkEnd w:id="20"/>
      <w:bookmarkEnd w:id="21"/>
      <w:bookmarkEnd w:id="22"/>
      <w:bookmarkEnd w:id="23"/>
      <w:bookmarkEnd w:id="24"/>
      <w:bookmarkEnd w:id="25"/>
      <w:bookmarkEnd w:id="26"/>
      <w:bookmarkEnd w:id="27"/>
    </w:p>
    <w:p w14:paraId="24F415E0" w14:textId="0CDB8DED" w:rsidR="004264ED" w:rsidRPr="007838F6" w:rsidRDefault="004264ED" w:rsidP="004264ED">
      <w:pPr>
        <w:pStyle w:val="GvdeMetni"/>
        <w:spacing w:before="1"/>
        <w:ind w:left="0" w:right="0" w:firstLine="851"/>
        <w:jc w:val="both"/>
        <w:rPr>
          <w:rFonts w:asciiTheme="minorHAnsi" w:eastAsia="Calibri" w:hAnsiTheme="minorHAnsi" w:cstheme="minorHAnsi"/>
          <w:kern w:val="2"/>
          <w:sz w:val="24"/>
          <w:szCs w:val="24"/>
          <w:lang w:eastAsia="en-US"/>
          <w14:ligatures w14:val="standardContextual"/>
        </w:rPr>
      </w:pPr>
    </w:p>
    <w:p w14:paraId="3A68BE22" w14:textId="77777777" w:rsidR="00A31982" w:rsidRDefault="00A31982" w:rsidP="004264ED">
      <w:pPr>
        <w:pStyle w:val="GvdeMetni"/>
        <w:spacing w:before="160" w:line="360" w:lineRule="auto"/>
        <w:ind w:left="0" w:right="0" w:firstLine="851"/>
        <w:jc w:val="both"/>
      </w:pPr>
      <w:r>
        <w:t xml:space="preserve">Okulumuz 2001-2002 eğitim –öğretim yılında hizmete açılmıştır. Okulumuz Tip-E Proje ile yapılmış olup ilimizin en güzel görünümlü okul binalarındandır. İç mekân ferahlığı, üç ayrı merdivenlerden katlara ulaşım kolaylığı, bol ışıklı oluşu okulumuz binasının bazı özelliklerindendir. Okulumuz Şehir merkezine 9 km. uzaklıkta olduğundan, eğitim öğretime açıldığı yıllarda öğrenci sayısı fazla olmamıştır. 2003-2004 eğitim- öğretim yılında 120 öğrenci ve her sınıf düzeyinde bir şubesi bulunmaktadır.2003-2004 yılından itibaren okulumuza TKY anlayışı kazandırılmış, yeni projelerle okulun ismi duyurulmuş, buna paralel olarak da öğrenci sayısı hızla artmıştır. Okula devam eden öğrencilerin çoğu, okul çevresi dışından öğrenci servisleriyle gelmekte, ya da veliler okul çevresine yerleşerek çocuklarının okulumuza devam etmesini sağlamaktadır. </w:t>
      </w:r>
    </w:p>
    <w:p w14:paraId="1CF1C8D6" w14:textId="15F2AB7E" w:rsidR="004264ED" w:rsidRPr="007838F6" w:rsidRDefault="00A31982" w:rsidP="004264ED">
      <w:pPr>
        <w:pStyle w:val="GvdeMetni"/>
        <w:spacing w:before="160" w:line="360" w:lineRule="auto"/>
        <w:ind w:left="0" w:right="0" w:firstLine="851"/>
        <w:jc w:val="both"/>
        <w:rPr>
          <w:sz w:val="24"/>
          <w:szCs w:val="24"/>
        </w:rPr>
      </w:pPr>
      <w:r>
        <w:t xml:space="preserve">Okulumuzun her geçen yıl eğitim-öğretim kalitesi artarak devam etmektedir. Ayrıca okulumuz farklı etkinlik ve projelerle de Orduluların ilgisini çekmeyi başarmıştır. </w:t>
      </w:r>
      <w:r w:rsidRPr="00A31982">
        <w:rPr>
          <w:b/>
        </w:rPr>
        <w:t>”Beslenebilirim , Beyaz Bayrak, Comenius , Tübitak, Bu Benim Eserim ,Okullar Hayat Olsun, Aile Eğitimi”</w:t>
      </w:r>
      <w:r>
        <w:t xml:space="preserve"> gibi alanlardaki projeleriyle ilgi çekmiştir. Personelimizde ekip ruhu oluşturulup, problemleri çözme yetisi kazandırılmaktadır. Okulumuz çalışanları Başöğretmen Ortaokulu’nun bir bireyi olmaktan onur duyduğu gibi, velilerimiz de çocuklarını Başöğretmen Ortaokulu’nda okutmaktan gurur duymaktadırlar</w:t>
      </w:r>
    </w:p>
    <w:p w14:paraId="76F096FF" w14:textId="7D11EFEF" w:rsidR="00DF75B4" w:rsidRPr="007838F6" w:rsidRDefault="00DF75B4" w:rsidP="00F9612D">
      <w:pPr>
        <w:pStyle w:val="Balk1"/>
        <w:ind w:left="0" w:right="0" w:firstLine="851"/>
        <w:rPr>
          <w:b/>
          <w:color w:val="002060"/>
        </w:rPr>
      </w:pPr>
      <w:bookmarkStart w:id="28" w:name="_Toc165791779"/>
      <w:r w:rsidRPr="007838F6">
        <w:rPr>
          <w:b/>
          <w:color w:val="002060"/>
        </w:rPr>
        <w:t>2.2. UYGULANMAKTA OLAN STRATEJİK PLANIN DEĞERLENDİRİLMESİ</w:t>
      </w:r>
      <w:bookmarkEnd w:id="28"/>
    </w:p>
    <w:p w14:paraId="209C2119" w14:textId="77777777" w:rsidR="00FE174B" w:rsidRPr="00A37A7D" w:rsidRDefault="00FE174B" w:rsidP="00FE174B">
      <w:pPr>
        <w:rPr>
          <w:rFonts w:cstheme="minorHAnsi"/>
        </w:rPr>
      </w:pPr>
    </w:p>
    <w:p w14:paraId="62394D3E" w14:textId="130457B4" w:rsidR="00FE174B" w:rsidRPr="007838F6" w:rsidRDefault="00A31982" w:rsidP="00DF75B4">
      <w:pPr>
        <w:spacing w:line="360" w:lineRule="auto"/>
        <w:ind w:left="0" w:righ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Başöğretmen</w:t>
      </w:r>
      <w:r w:rsidR="00F9612D" w:rsidRPr="007838F6">
        <w:rPr>
          <w:rFonts w:ascii="Times New Roman" w:hAnsi="Times New Roman" w:cs="Times New Roman"/>
          <w:color w:val="000000"/>
          <w:sz w:val="24"/>
          <w:szCs w:val="24"/>
        </w:rPr>
        <w:t xml:space="preserve"> Ortaokulu Müdürlüğü </w:t>
      </w:r>
      <w:r w:rsidR="00FE174B" w:rsidRPr="007838F6">
        <w:rPr>
          <w:rFonts w:ascii="Times New Roman" w:hAnsi="Times New Roman" w:cs="Times New Roman"/>
          <w:color w:val="000000"/>
          <w:sz w:val="24"/>
          <w:szCs w:val="24"/>
        </w:rPr>
        <w:t xml:space="preserve">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14:paraId="14707601" w14:textId="5D2F676D" w:rsidR="00FE174B" w:rsidRPr="007838F6" w:rsidRDefault="00FE174B" w:rsidP="006D1F0D">
      <w:pPr>
        <w:spacing w:line="360" w:lineRule="auto"/>
        <w:ind w:left="0" w:right="0" w:firstLine="567"/>
        <w:jc w:val="both"/>
        <w:rPr>
          <w:rFonts w:ascii="Times New Roman" w:hAnsi="Times New Roman" w:cs="Times New Roman"/>
          <w:color w:val="000000"/>
          <w:sz w:val="24"/>
          <w:szCs w:val="24"/>
        </w:rPr>
      </w:pPr>
      <w:r w:rsidRPr="007838F6">
        <w:rPr>
          <w:rFonts w:ascii="Times New Roman" w:hAnsi="Times New Roman" w:cs="Times New Roman"/>
          <w:color w:val="000000"/>
          <w:sz w:val="24"/>
          <w:szCs w:val="24"/>
        </w:rPr>
        <w:t xml:space="preserve">2019-2023 </w:t>
      </w:r>
      <w:r w:rsidR="0001645B">
        <w:rPr>
          <w:rFonts w:ascii="Times New Roman" w:hAnsi="Times New Roman" w:cs="Times New Roman"/>
          <w:color w:val="000000"/>
          <w:sz w:val="24"/>
          <w:szCs w:val="24"/>
        </w:rPr>
        <w:t>Başöğretmen</w:t>
      </w:r>
      <w:r w:rsidR="000006AD" w:rsidRPr="007838F6">
        <w:rPr>
          <w:rFonts w:ascii="Times New Roman" w:hAnsi="Times New Roman" w:cs="Times New Roman"/>
          <w:color w:val="000000"/>
          <w:sz w:val="24"/>
          <w:szCs w:val="24"/>
        </w:rPr>
        <w:t xml:space="preserve"> Ortaokulu Müdürlüğü</w:t>
      </w:r>
      <w:r w:rsidR="00DF75B4"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Stratejik Planı genel olarak başarılı bir şekilde uygulanmış, belirlenmiş hedef ve performanslar azami derecede gerçekleştirilmeye çalışılmıştır. Gerçekleştirilemeyen hedefler, sorun alanları ve gelişime açık alanlar olarak değerlendirilmekle beraber bunlara ” 2024-2028 dönemi Stratejik Planında yer alan amaç ve hedeflerde yer verilmiştir.</w:t>
      </w:r>
      <w:r w:rsidR="006D1F0D"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2024-2028</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Stratejik</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Planı</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dönemi</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için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idarenin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 xml:space="preserve">güçlü </w:t>
      </w:r>
      <w:r w:rsidRPr="007838F6">
        <w:rPr>
          <w:rFonts w:ascii="Times New Roman" w:hAnsi="Times New Roman" w:cs="Times New Roman"/>
          <w:color w:val="000000"/>
          <w:w w:val="95"/>
          <w:sz w:val="24"/>
          <w:szCs w:val="24"/>
        </w:rPr>
        <w:t>yönlerinden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lastRenderedPageBreak/>
        <w:t>fırsatlarından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yararlanarak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önceki</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tecrübeler</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rehberliğinde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günümüz</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gelecek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hedeflerine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 xml:space="preserve">uygun </w:t>
      </w:r>
      <w:r w:rsidRPr="007838F6">
        <w:rPr>
          <w:rFonts w:ascii="Times New Roman" w:hAnsi="Times New Roman" w:cs="Times New Roman"/>
          <w:color w:val="000000"/>
          <w:sz w:val="24"/>
          <w:szCs w:val="24"/>
        </w:rPr>
        <w:t>ve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ulaşılabilir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performans</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göstergelerinin</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belirlenmesine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yönelik</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çalışmalar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yapılmıştır.</w:t>
      </w:r>
    </w:p>
    <w:p w14:paraId="4D832FFA" w14:textId="0DA81D3C" w:rsidR="006D1F0D" w:rsidRDefault="006D1F0D" w:rsidP="00FE174B">
      <w:pPr>
        <w:spacing w:line="360" w:lineRule="auto"/>
        <w:ind w:left="0" w:right="0" w:firstLine="567"/>
        <w:jc w:val="both"/>
        <w:rPr>
          <w:rFonts w:cstheme="minorHAnsi"/>
          <w:b/>
          <w:bCs/>
          <w:color w:val="981A26"/>
          <w:w w:val="105"/>
        </w:rPr>
      </w:pPr>
      <w:r>
        <w:rPr>
          <w:rFonts w:cstheme="minorHAnsi"/>
          <w:b/>
          <w:bCs/>
          <w:color w:val="981A26"/>
          <w:w w:val="105"/>
        </w:rPr>
        <w:t xml:space="preserve"> </w:t>
      </w:r>
    </w:p>
    <w:p w14:paraId="1C4F630A" w14:textId="77777777" w:rsidR="006D1F0D" w:rsidRPr="007838F6" w:rsidRDefault="006D1F0D" w:rsidP="00C25725">
      <w:pPr>
        <w:pStyle w:val="Balk1"/>
        <w:ind w:left="0" w:right="0" w:firstLine="851"/>
        <w:rPr>
          <w:b/>
          <w:color w:val="002060"/>
        </w:rPr>
      </w:pPr>
      <w:bookmarkStart w:id="29" w:name="_Toc165791780"/>
      <w:r w:rsidRPr="007838F6">
        <w:rPr>
          <w:b/>
          <w:color w:val="002060"/>
        </w:rPr>
        <w:t>2.3. Yasal Yükümlülükler ve Mevzuat Analizi</w:t>
      </w:r>
      <w:bookmarkEnd w:id="29"/>
    </w:p>
    <w:p w14:paraId="3E6823A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T.C. Anayasası</w:t>
      </w:r>
    </w:p>
    <w:p w14:paraId="3C2C5100"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1739 Sayılı Milli Eğitim Temel Kanunu</w:t>
      </w:r>
    </w:p>
    <w:p w14:paraId="0B2C41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652 Sayılı Millî Eğitim Bakanlığının Teşkilat ve Görevleri Hakkındaki Kanun Hükmünde Kararname</w:t>
      </w:r>
    </w:p>
    <w:p w14:paraId="3BDD40D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222 Sayılı Milli Eğitim Temel Kanunu</w:t>
      </w:r>
    </w:p>
    <w:p w14:paraId="320CF25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657 Sayılı Devlet Memurları Kanunu</w:t>
      </w:r>
    </w:p>
    <w:p w14:paraId="35B9A79B"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5442 Sayılı İl İdaresi Kanunu</w:t>
      </w:r>
    </w:p>
    <w:p w14:paraId="2E5FC16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3308 Sayılı Çıraklık ve Mesleki Eğitim Kanunu</w:t>
      </w:r>
    </w:p>
    <w:p w14:paraId="2A8B22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439 Sayılı Ek Ders Kanunu</w:t>
      </w:r>
    </w:p>
    <w:p w14:paraId="36BB186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4306 Sayılı Zorunlu İlköğretim ve Eğitim Kanunu</w:t>
      </w:r>
    </w:p>
    <w:p w14:paraId="42A50D6D"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5018 Sayılı Kamu Mali Yönetimi ve Kontrol Kanunu</w:t>
      </w:r>
    </w:p>
    <w:p w14:paraId="5100E3CA"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Millî Eğitim Temel Kanunu İle Bazı Kanun ve Kanun Hükmünde Kararnamelerde Değişiklik Yapılmasına Dair 6528 Sayılı Kanun</w:t>
      </w:r>
    </w:p>
    <w:p w14:paraId="2A2FAA61"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İlköğretim ve Eğitim Kanunu ile Bazı Kanunlarda Değişiklik Yapılmasına Dair 6287 Sayılı Kanun</w:t>
      </w:r>
    </w:p>
    <w:p w14:paraId="01A8179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29072 sayılı Millî Eğitim Bakanlığı Okul Öncesi Eğitim ve İlköğretim Kurumları Yönetmeliği</w:t>
      </w:r>
    </w:p>
    <w:p w14:paraId="289DD93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28758 sayılı Millî Eğitim Bakanlığı Ortaöğretim Kurumları Yönetmeliği</w:t>
      </w:r>
    </w:p>
    <w:p w14:paraId="4AA2F942"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04.04.2014 tarih ve 28962 sayılı Resmî Gazetede yayımlanan Yatırım İzleme ve Koordinasyon Başkanlığı Görev, Yetki ve Sorumlulukları İle Çalışma Usul ve Esaslarına Dair Yönetmelik</w:t>
      </w:r>
    </w:p>
    <w:p w14:paraId="69413BF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Milli Eğitim Bakanlığı Taşıma Yoluyla Eğitime Erişim Yönetmeliği</w:t>
      </w:r>
    </w:p>
    <w:p w14:paraId="06A76DB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Rehberlik ve Psikolojik Danışma Hizmetleri Yönetmeliği</w:t>
      </w:r>
    </w:p>
    <w:p w14:paraId="6028FBA4"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2024-2028 MEB Stratejik Plan Hazırlık Programı konulu 2022/21 sayılı genelge</w:t>
      </w:r>
    </w:p>
    <w:p w14:paraId="0EF1C8EE" w14:textId="6254560C" w:rsidR="006D1F0D" w:rsidRDefault="006D1F0D" w:rsidP="006D1F0D">
      <w:pPr>
        <w:rPr>
          <w:lang w:eastAsia="x-none"/>
        </w:rPr>
      </w:pPr>
    </w:p>
    <w:p w14:paraId="45F685F7" w14:textId="77777777" w:rsidR="006D1F0D" w:rsidRPr="007838F6" w:rsidRDefault="006D1F0D" w:rsidP="00C25725">
      <w:pPr>
        <w:pStyle w:val="Balk1"/>
        <w:rPr>
          <w:b/>
          <w:color w:val="002060"/>
        </w:rPr>
      </w:pPr>
      <w:bookmarkStart w:id="30" w:name="_Toc165791781"/>
      <w:r w:rsidRPr="007838F6">
        <w:rPr>
          <w:b/>
          <w:color w:val="002060"/>
        </w:rPr>
        <w:t>2.4. Üst Politika Belgeleri Analizi</w:t>
      </w:r>
      <w:bookmarkEnd w:id="30"/>
    </w:p>
    <w:p w14:paraId="1D7E2581" w14:textId="77777777" w:rsidR="006D1F0D" w:rsidRPr="00FE7863" w:rsidRDefault="006D1F0D" w:rsidP="006D1F0D">
      <w:pPr>
        <w:spacing w:after="120" w:line="288" w:lineRule="auto"/>
        <w:ind w:left="0" w:right="0" w:firstLine="851"/>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14:paraId="5875E82B" w14:textId="4FBCDD1B" w:rsidR="006D1F0D"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2</w:t>
      </w:r>
      <w:r w:rsidRPr="00775938">
        <w:rPr>
          <w:rFonts w:cstheme="minorHAnsi"/>
          <w:b/>
          <w:color w:val="000000"/>
        </w:rPr>
        <w:t xml:space="preserve">: </w:t>
      </w:r>
      <w:r>
        <w:rPr>
          <w:rFonts w:cstheme="minorHAnsi"/>
          <w:b/>
          <w:color w:val="000000"/>
        </w:rPr>
        <w:t>Üst Politika Belgeleri</w:t>
      </w: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880"/>
      </w:tblGrid>
      <w:tr w:rsidR="008F4112" w:rsidRPr="008F4112" w14:paraId="6B4731D9" w14:textId="77777777" w:rsidTr="007838F6">
        <w:trPr>
          <w:trHeight w:val="20"/>
        </w:trPr>
        <w:tc>
          <w:tcPr>
            <w:tcW w:w="3917" w:type="dxa"/>
            <w:shd w:val="clear" w:color="auto" w:fill="D9E2F3" w:themeFill="accent1" w:themeFillTint="33"/>
          </w:tcPr>
          <w:p w14:paraId="278E0678"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Temel Üst Politika Belgeleri</w:t>
            </w:r>
          </w:p>
        </w:tc>
        <w:tc>
          <w:tcPr>
            <w:tcW w:w="5949" w:type="dxa"/>
            <w:shd w:val="clear" w:color="auto" w:fill="D9E2F3" w:themeFill="accent1" w:themeFillTint="33"/>
          </w:tcPr>
          <w:p w14:paraId="0E9AFF77"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Sektörel ve Tematik Strateji Belgesi</w:t>
            </w:r>
          </w:p>
        </w:tc>
      </w:tr>
      <w:tr w:rsidR="008F4112" w:rsidRPr="008F4112" w14:paraId="19572EC4" w14:textId="77777777" w:rsidTr="007838F6">
        <w:trPr>
          <w:trHeight w:val="20"/>
        </w:trPr>
        <w:tc>
          <w:tcPr>
            <w:tcW w:w="3917" w:type="dxa"/>
            <w:shd w:val="clear" w:color="auto" w:fill="D9E2F3" w:themeFill="accent1" w:themeFillTint="33"/>
          </w:tcPr>
          <w:p w14:paraId="255045D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Kalkınma Planları</w:t>
            </w:r>
          </w:p>
        </w:tc>
        <w:tc>
          <w:tcPr>
            <w:tcW w:w="5949" w:type="dxa"/>
            <w:shd w:val="clear" w:color="auto" w:fill="D9E2F3" w:themeFill="accent1" w:themeFillTint="33"/>
          </w:tcPr>
          <w:p w14:paraId="13936A06"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Calibri" w:hAnsi="Times New Roman" w:cs="Times New Roman"/>
                <w:kern w:val="0"/>
                <w:sz w:val="24"/>
                <w:szCs w:val="24"/>
                <w:lang w:eastAsia="tr-TR"/>
                <w14:ligatures w14:val="none"/>
              </w:rPr>
              <w:t>Diğer Kamu Kurum ve Kuruluşlarının Stratejik Planları</w:t>
            </w:r>
          </w:p>
        </w:tc>
      </w:tr>
      <w:tr w:rsidR="008F4112" w:rsidRPr="008F4112" w14:paraId="56F7E996" w14:textId="77777777" w:rsidTr="007838F6">
        <w:trPr>
          <w:trHeight w:val="20"/>
        </w:trPr>
        <w:tc>
          <w:tcPr>
            <w:tcW w:w="3917" w:type="dxa"/>
            <w:shd w:val="clear" w:color="auto" w:fill="D9E2F3" w:themeFill="accent1" w:themeFillTint="33"/>
          </w:tcPr>
          <w:p w14:paraId="40A9CCBA"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Programlar</w:t>
            </w:r>
          </w:p>
        </w:tc>
        <w:tc>
          <w:tcPr>
            <w:tcW w:w="5949" w:type="dxa"/>
            <w:shd w:val="clear" w:color="auto" w:fill="D9E2F3" w:themeFill="accent1" w:themeFillTint="33"/>
          </w:tcPr>
          <w:p w14:paraId="4D1FC5E6"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1"/>
                <w:w w:val="90"/>
                <w:kern w:val="0"/>
                <w:sz w:val="24"/>
                <w:szCs w:val="24"/>
                <w:lang w:eastAsia="tr-TR"/>
                <w14:ligatures w14:val="none"/>
              </w:rPr>
              <w:t>Y</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2"/>
                <w:w w:val="90"/>
                <w:kern w:val="0"/>
                <w:sz w:val="24"/>
                <w:szCs w:val="24"/>
                <w:lang w:eastAsia="tr-TR"/>
                <w14:ligatures w14:val="none"/>
              </w:rPr>
              <w:t>p</w:t>
            </w:r>
            <w:r w:rsidRPr="00B11B90">
              <w:rPr>
                <w:rFonts w:ascii="Times New Roman" w:eastAsia="Times New Roman" w:hAnsi="Times New Roman" w:cs="Times New Roman"/>
                <w:color w:val="231F20"/>
                <w:spacing w:val="-5"/>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y</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Z</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â</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p>
        </w:tc>
      </w:tr>
      <w:tr w:rsidR="008F4112" w:rsidRPr="008F4112" w14:paraId="43C0A31D" w14:textId="77777777" w:rsidTr="007838F6">
        <w:trPr>
          <w:trHeight w:val="20"/>
        </w:trPr>
        <w:tc>
          <w:tcPr>
            <w:tcW w:w="3917" w:type="dxa"/>
            <w:shd w:val="clear" w:color="auto" w:fill="D9E2F3" w:themeFill="accent1" w:themeFillTint="33"/>
          </w:tcPr>
          <w:p w14:paraId="7FC901F2"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Mali Planlar</w:t>
            </w:r>
          </w:p>
        </w:tc>
        <w:tc>
          <w:tcPr>
            <w:tcW w:w="5949" w:type="dxa"/>
            <w:shd w:val="clear" w:color="auto" w:fill="D9E2F3" w:themeFill="accent1" w:themeFillTint="33"/>
          </w:tcPr>
          <w:p w14:paraId="5D5C94AD"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2"/>
                <w:w w:val="95"/>
                <w:kern w:val="0"/>
                <w:sz w:val="24"/>
                <w:szCs w:val="24"/>
                <w:lang w:eastAsia="tr-TR"/>
                <w14:ligatures w14:val="none"/>
              </w:rPr>
              <w:t>Ö</w:t>
            </w:r>
            <w:r w:rsidRPr="00B11B90">
              <w:rPr>
                <w:rFonts w:ascii="Times New Roman" w:eastAsia="Times New Roman" w:hAnsi="Times New Roman" w:cs="Times New Roman"/>
                <w:color w:val="231F20"/>
                <w:w w:val="95"/>
                <w:kern w:val="0"/>
                <w:sz w:val="24"/>
                <w:szCs w:val="24"/>
                <w:lang w:eastAsia="tr-TR"/>
                <w14:ligatures w14:val="none"/>
              </w:rPr>
              <w:t>ğ</w:t>
            </w:r>
            <w:r w:rsidRPr="00B11B90">
              <w:rPr>
                <w:rFonts w:ascii="Times New Roman" w:eastAsia="Times New Roman" w:hAnsi="Times New Roman" w:cs="Times New Roman"/>
                <w:color w:val="231F20"/>
                <w:spacing w:val="-4"/>
                <w:w w:val="95"/>
                <w:kern w:val="0"/>
                <w:sz w:val="24"/>
                <w:szCs w:val="24"/>
                <w:lang w:eastAsia="tr-TR"/>
                <w14:ligatures w14:val="none"/>
              </w:rPr>
              <w:t>r</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tm</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n</w:t>
            </w:r>
            <w:r w:rsidRPr="00B11B90">
              <w:rPr>
                <w:rFonts w:ascii="Times New Roman" w:eastAsia="Times New Roman" w:hAnsi="Times New Roman" w:cs="Times New Roman"/>
                <w:color w:val="231F20"/>
                <w:spacing w:val="-26"/>
                <w:w w:val="95"/>
                <w:kern w:val="0"/>
                <w:sz w:val="24"/>
                <w:szCs w:val="24"/>
                <w:lang w:eastAsia="tr-TR"/>
                <w14:ligatures w14:val="none"/>
              </w:rPr>
              <w:t xml:space="preserve"> </w:t>
            </w:r>
            <w:r w:rsidRPr="00B11B90">
              <w:rPr>
                <w:rFonts w:ascii="Times New Roman" w:eastAsia="Times New Roman" w:hAnsi="Times New Roman" w:cs="Times New Roman"/>
                <w:color w:val="231F20"/>
                <w:spacing w:val="-3"/>
                <w:w w:val="95"/>
                <w:kern w:val="0"/>
                <w:sz w:val="24"/>
                <w:szCs w:val="24"/>
                <w:lang w:eastAsia="tr-TR"/>
                <w14:ligatures w14:val="none"/>
              </w:rPr>
              <w:t>S</w:t>
            </w:r>
            <w:r w:rsidRPr="00B11B90">
              <w:rPr>
                <w:rFonts w:ascii="Times New Roman" w:eastAsia="Times New Roman" w:hAnsi="Times New Roman" w:cs="Times New Roman"/>
                <w:color w:val="231F20"/>
                <w:w w:val="95"/>
                <w:kern w:val="0"/>
                <w:sz w:val="24"/>
                <w:szCs w:val="24"/>
                <w:lang w:eastAsia="tr-TR"/>
                <w14:ligatures w14:val="none"/>
              </w:rPr>
              <w:t>t</w:t>
            </w:r>
            <w:r w:rsidRPr="00B11B90">
              <w:rPr>
                <w:rFonts w:ascii="Times New Roman" w:eastAsia="Times New Roman" w:hAnsi="Times New Roman" w:cs="Times New Roman"/>
                <w:color w:val="231F20"/>
                <w:spacing w:val="-2"/>
                <w:w w:val="95"/>
                <w:kern w:val="0"/>
                <w:sz w:val="24"/>
                <w:szCs w:val="24"/>
                <w:lang w:eastAsia="tr-TR"/>
                <w14:ligatures w14:val="none"/>
              </w:rPr>
              <w:t>r</w:t>
            </w:r>
            <w:r w:rsidRPr="00B11B90">
              <w:rPr>
                <w:rFonts w:ascii="Times New Roman" w:eastAsia="Times New Roman" w:hAnsi="Times New Roman" w:cs="Times New Roman"/>
                <w:color w:val="231F20"/>
                <w:spacing w:val="-4"/>
                <w:w w:val="95"/>
                <w:kern w:val="0"/>
                <w:sz w:val="24"/>
                <w:szCs w:val="24"/>
                <w:lang w:eastAsia="tr-TR"/>
                <w14:ligatures w14:val="none"/>
              </w:rPr>
              <w:t>a</w:t>
            </w:r>
            <w:r w:rsidRPr="00B11B90">
              <w:rPr>
                <w:rFonts w:ascii="Times New Roman" w:eastAsia="Times New Roman" w:hAnsi="Times New Roman" w:cs="Times New Roman"/>
                <w:color w:val="231F20"/>
                <w:spacing w:val="-3"/>
                <w:w w:val="95"/>
                <w:kern w:val="0"/>
                <w:sz w:val="24"/>
                <w:szCs w:val="24"/>
                <w:lang w:eastAsia="tr-TR"/>
                <w14:ligatures w14:val="none"/>
              </w:rPr>
              <w:t>t</w:t>
            </w:r>
            <w:r w:rsidRPr="00B11B90">
              <w:rPr>
                <w:rFonts w:ascii="Times New Roman" w:eastAsia="Times New Roman" w:hAnsi="Times New Roman" w:cs="Times New Roman"/>
                <w:color w:val="231F20"/>
                <w:w w:val="95"/>
                <w:kern w:val="0"/>
                <w:sz w:val="24"/>
                <w:szCs w:val="24"/>
                <w:lang w:eastAsia="tr-TR"/>
                <w14:ligatures w14:val="none"/>
              </w:rPr>
              <w:t>eji</w:t>
            </w:r>
            <w:r w:rsidRPr="00B11B90">
              <w:rPr>
                <w:rFonts w:ascii="Times New Roman" w:eastAsia="Times New Roman" w:hAnsi="Times New Roman" w:cs="Times New Roman"/>
                <w:color w:val="231F20"/>
                <w:spacing w:val="-25"/>
                <w:w w:val="95"/>
                <w:kern w:val="0"/>
                <w:sz w:val="24"/>
                <w:szCs w:val="24"/>
                <w:lang w:eastAsia="tr-TR"/>
                <w14:ligatures w14:val="none"/>
              </w:rPr>
              <w:t xml:space="preserve"> </w:t>
            </w:r>
            <w:r w:rsidRPr="00B11B90">
              <w:rPr>
                <w:rFonts w:ascii="Times New Roman" w:eastAsia="Times New Roman" w:hAnsi="Times New Roman" w:cs="Times New Roman"/>
                <w:color w:val="231F20"/>
                <w:w w:val="95"/>
                <w:kern w:val="0"/>
                <w:sz w:val="24"/>
                <w:szCs w:val="24"/>
                <w:lang w:eastAsia="tr-TR"/>
                <w14:ligatures w14:val="none"/>
              </w:rPr>
              <w:t>B</w:t>
            </w:r>
            <w:r w:rsidRPr="00B11B90">
              <w:rPr>
                <w:rFonts w:ascii="Times New Roman" w:eastAsia="Times New Roman" w:hAnsi="Times New Roman" w:cs="Times New Roman"/>
                <w:color w:val="231F20"/>
                <w:spacing w:val="-2"/>
                <w:w w:val="95"/>
                <w:kern w:val="0"/>
                <w:sz w:val="24"/>
                <w:szCs w:val="24"/>
                <w:lang w:eastAsia="tr-TR"/>
                <w14:ligatures w14:val="none"/>
              </w:rPr>
              <w:t>el</w:t>
            </w:r>
            <w:r w:rsidRPr="00B11B90">
              <w:rPr>
                <w:rFonts w:ascii="Times New Roman" w:eastAsia="Times New Roman" w:hAnsi="Times New Roman" w:cs="Times New Roman"/>
                <w:color w:val="231F20"/>
                <w:spacing w:val="-4"/>
                <w:w w:val="95"/>
                <w:kern w:val="0"/>
                <w:sz w:val="24"/>
                <w:szCs w:val="24"/>
                <w:lang w:eastAsia="tr-TR"/>
                <w14:ligatures w14:val="none"/>
              </w:rPr>
              <w:t>g</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si</w:t>
            </w:r>
          </w:p>
        </w:tc>
      </w:tr>
      <w:tr w:rsidR="008F4112" w:rsidRPr="008F4112" w14:paraId="57879323" w14:textId="77777777" w:rsidTr="007838F6">
        <w:trPr>
          <w:trHeight w:val="20"/>
        </w:trPr>
        <w:tc>
          <w:tcPr>
            <w:tcW w:w="3917" w:type="dxa"/>
            <w:shd w:val="clear" w:color="auto" w:fill="D9E2F3" w:themeFill="accent1" w:themeFillTint="33"/>
          </w:tcPr>
          <w:p w14:paraId="503E697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Şura Kararları</w:t>
            </w:r>
          </w:p>
        </w:tc>
        <w:tc>
          <w:tcPr>
            <w:tcW w:w="5949" w:type="dxa"/>
            <w:shd w:val="clear" w:color="auto" w:fill="D9E2F3" w:themeFill="accent1" w:themeFillTint="33"/>
          </w:tcPr>
          <w:p w14:paraId="0560396C"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İklim</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De</w:t>
            </w:r>
            <w:r w:rsidRPr="00B11B90">
              <w:rPr>
                <w:rFonts w:ascii="Times New Roman" w:eastAsia="Times New Roman" w:hAnsi="Times New Roman" w:cs="Times New Roman"/>
                <w:color w:val="231F20"/>
                <w:spacing w:val="1"/>
                <w:w w:val="90"/>
                <w:kern w:val="0"/>
                <w:sz w:val="24"/>
                <w:szCs w:val="24"/>
                <w:lang w:eastAsia="tr-TR"/>
                <w14:ligatures w14:val="none"/>
              </w:rPr>
              <w:t>ği</w:t>
            </w:r>
            <w:r w:rsidRPr="00B11B90">
              <w:rPr>
                <w:rFonts w:ascii="Times New Roman" w:eastAsia="Times New Roman" w:hAnsi="Times New Roman" w:cs="Times New Roman"/>
                <w:color w:val="231F20"/>
                <w:w w:val="90"/>
                <w:kern w:val="0"/>
                <w:sz w:val="24"/>
                <w:szCs w:val="24"/>
                <w:lang w:eastAsia="tr-TR"/>
                <w14:ligatures w14:val="none"/>
              </w:rPr>
              <w:t>ş</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 xml:space="preserve">m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442C45C9" w14:textId="77777777" w:rsidTr="007838F6">
        <w:trPr>
          <w:trHeight w:val="523"/>
        </w:trPr>
        <w:tc>
          <w:tcPr>
            <w:tcW w:w="3917" w:type="dxa"/>
            <w:shd w:val="clear" w:color="auto" w:fill="D9E2F3" w:themeFill="accent1" w:themeFillTint="33"/>
          </w:tcPr>
          <w:p w14:paraId="07249AAF"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lastRenderedPageBreak/>
              <w:t>Cumhurbaşkanlığı Yıllık Prog.</w:t>
            </w:r>
          </w:p>
        </w:tc>
        <w:tc>
          <w:tcPr>
            <w:tcW w:w="5949" w:type="dxa"/>
            <w:shd w:val="clear" w:color="auto" w:fill="D9E2F3" w:themeFill="accent1" w:themeFillTint="33"/>
          </w:tcPr>
          <w:p w14:paraId="224ECD7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p</w:t>
            </w:r>
            <w:r w:rsidRPr="00B11B90">
              <w:rPr>
                <w:rFonts w:ascii="Times New Roman" w:eastAsia="Times New Roman" w:hAnsi="Times New Roman" w:cs="Times New Roman"/>
                <w:color w:val="231F20"/>
                <w:spacing w:val="-3"/>
                <w:w w:val="90"/>
                <w:kern w:val="0"/>
                <w:sz w:val="24"/>
                <w:szCs w:val="24"/>
                <w:lang w:eastAsia="tr-TR"/>
                <w14:ligatures w14:val="none"/>
              </w:rPr>
              <w:t>r</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10"/>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68F0EFAB" w14:textId="77777777" w:rsidTr="007838F6">
        <w:trPr>
          <w:trHeight w:val="20"/>
        </w:trPr>
        <w:tc>
          <w:tcPr>
            <w:tcW w:w="3917" w:type="dxa"/>
            <w:shd w:val="clear" w:color="auto" w:fill="D9E2F3" w:themeFill="accent1" w:themeFillTint="33"/>
          </w:tcPr>
          <w:p w14:paraId="717E12C6"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MEB Stratejik Planı</w:t>
            </w:r>
          </w:p>
        </w:tc>
        <w:tc>
          <w:tcPr>
            <w:tcW w:w="5949" w:type="dxa"/>
            <w:shd w:val="clear" w:color="auto" w:fill="D9E2F3" w:themeFill="accent1" w:themeFillTint="33"/>
          </w:tcPr>
          <w:p w14:paraId="0CA31F35"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ri</w:t>
            </w:r>
            <w:r w:rsidRPr="00B11B90">
              <w:rPr>
                <w:rFonts w:ascii="Times New Roman" w:eastAsia="Times New Roman" w:hAnsi="Times New Roman" w:cs="Times New Roman"/>
                <w:color w:val="231F20"/>
                <w:w w:val="90"/>
                <w:kern w:val="0"/>
                <w:sz w:val="24"/>
                <w:szCs w:val="24"/>
                <w:lang w:eastAsia="tr-TR"/>
                <w14:ligatures w14:val="none"/>
              </w:rPr>
              <w:t>şimc</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k</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8A60FD2" w14:textId="77777777" w:rsidTr="007838F6">
        <w:trPr>
          <w:trHeight w:val="20"/>
        </w:trPr>
        <w:tc>
          <w:tcPr>
            <w:tcW w:w="3917" w:type="dxa"/>
            <w:shd w:val="clear" w:color="auto" w:fill="D9E2F3" w:themeFill="accent1" w:themeFillTint="33"/>
          </w:tcPr>
          <w:p w14:paraId="7E2774E5" w14:textId="3CF0EE25"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MEM Stratejik Planı</w:t>
            </w:r>
          </w:p>
        </w:tc>
        <w:tc>
          <w:tcPr>
            <w:tcW w:w="5949" w:type="dxa"/>
            <w:shd w:val="clear" w:color="auto" w:fill="D9E2F3" w:themeFill="accent1" w:themeFillTint="33"/>
          </w:tcPr>
          <w:p w14:paraId="4ABC661C" w14:textId="77777777" w:rsidR="008F4112" w:rsidRPr="00B11B90" w:rsidRDefault="008F4112" w:rsidP="008F4112">
            <w:pPr>
              <w:widowControl w:val="0"/>
              <w:tabs>
                <w:tab w:val="left" w:pos="450"/>
              </w:tabs>
              <w:spacing w:before="0" w:after="160" w:line="220" w:lineRule="exact"/>
              <w:ind w:left="0" w:right="223"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2023-2028</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14"/>
                <w:w w:val="90"/>
                <w:kern w:val="0"/>
                <w:sz w:val="24"/>
                <w:szCs w:val="24"/>
                <w:lang w:eastAsia="tr-TR"/>
                <w14:ligatures w14:val="none"/>
              </w:rPr>
              <w:t>T</w:t>
            </w:r>
            <w:r w:rsidRPr="00B11B90">
              <w:rPr>
                <w:rFonts w:ascii="Times New Roman" w:eastAsia="Times New Roman" w:hAnsi="Times New Roman" w:cs="Times New Roman"/>
                <w:color w:val="231F20"/>
                <w:w w:val="90"/>
                <w:kern w:val="0"/>
                <w:sz w:val="24"/>
                <w:szCs w:val="24"/>
                <w:lang w:eastAsia="tr-TR"/>
                <w14:ligatures w14:val="none"/>
              </w:rPr>
              <w:t>ürki</w:t>
            </w:r>
            <w:r w:rsidRPr="00B11B90">
              <w:rPr>
                <w:rFonts w:ascii="Times New Roman" w:eastAsia="Times New Roman" w:hAnsi="Times New Roman" w:cs="Times New Roman"/>
                <w:color w:val="231F20"/>
                <w:spacing w:val="-3"/>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4"/>
                <w:w w:val="90"/>
                <w:kern w:val="0"/>
                <w:sz w:val="24"/>
                <w:szCs w:val="24"/>
                <w:lang w:eastAsia="tr-TR"/>
                <w14:ligatures w14:val="none"/>
              </w:rPr>
              <w:t>Ç</w:t>
            </w:r>
            <w:r w:rsidRPr="00B11B90">
              <w:rPr>
                <w:rFonts w:ascii="Times New Roman" w:eastAsia="Times New Roman" w:hAnsi="Times New Roman" w:cs="Times New Roman"/>
                <w:color w:val="231F20"/>
                <w:w w:val="90"/>
                <w:kern w:val="0"/>
                <w:sz w:val="24"/>
                <w:szCs w:val="24"/>
                <w:lang w:eastAsia="tr-TR"/>
                <w14:ligatures w14:val="none"/>
              </w:rPr>
              <w:t xml:space="preserve">ocuk </w:t>
            </w:r>
            <w:r w:rsidRPr="00B11B90">
              <w:rPr>
                <w:rFonts w:ascii="Times New Roman" w:eastAsia="Times New Roman" w:hAnsi="Times New Roman" w:cs="Times New Roman"/>
                <w:color w:val="231F20"/>
                <w:spacing w:val="-4"/>
                <w:w w:val="90"/>
                <w:kern w:val="0"/>
                <w:sz w:val="24"/>
                <w:szCs w:val="24"/>
                <w:lang w:eastAsia="tr-TR"/>
                <w14:ligatures w14:val="none"/>
              </w:rPr>
              <w:t>H</w:t>
            </w:r>
            <w:r w:rsidRPr="00B11B90">
              <w:rPr>
                <w:rFonts w:ascii="Times New Roman" w:eastAsia="Times New Roman" w:hAnsi="Times New Roman" w:cs="Times New Roman"/>
                <w:color w:val="231F20"/>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 xml:space="preserve">ı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 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w w:val="87"/>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09AC7A16" w14:textId="77777777" w:rsidTr="007838F6">
        <w:trPr>
          <w:trHeight w:val="20"/>
        </w:trPr>
        <w:tc>
          <w:tcPr>
            <w:tcW w:w="3917" w:type="dxa"/>
            <w:shd w:val="clear" w:color="auto" w:fill="D9E2F3" w:themeFill="accent1" w:themeFillTint="33"/>
          </w:tcPr>
          <w:p w14:paraId="55B9C859" w14:textId="7A59A56B"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Kalite Çerçevesi</w:t>
            </w:r>
          </w:p>
        </w:tc>
        <w:tc>
          <w:tcPr>
            <w:tcW w:w="5949" w:type="dxa"/>
            <w:shd w:val="clear" w:color="auto" w:fill="D9E2F3" w:themeFill="accent1" w:themeFillTint="33"/>
          </w:tcPr>
          <w:p w14:paraId="5347EF19"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3"/>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dının</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üçl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nm</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8"/>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2DB6ED89" w14:textId="77777777" w:rsidTr="007838F6">
        <w:trPr>
          <w:trHeight w:val="20"/>
        </w:trPr>
        <w:tc>
          <w:tcPr>
            <w:tcW w:w="3917" w:type="dxa"/>
            <w:shd w:val="clear" w:color="auto" w:fill="D9E2F3" w:themeFill="accent1" w:themeFillTint="33"/>
          </w:tcPr>
          <w:p w14:paraId="38D455F7"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Avrupa 2020 Stratejisi</w:t>
            </w:r>
          </w:p>
        </w:tc>
        <w:tc>
          <w:tcPr>
            <w:tcW w:w="5949" w:type="dxa"/>
            <w:shd w:val="clear" w:color="auto" w:fill="D9E2F3" w:themeFill="accent1" w:themeFillTint="33"/>
          </w:tcPr>
          <w:p w14:paraId="44F2B28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4"/>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u</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5472F7C" w14:textId="77777777" w:rsidTr="007838F6">
        <w:trPr>
          <w:trHeight w:val="20"/>
        </w:trPr>
        <w:tc>
          <w:tcPr>
            <w:tcW w:w="3917" w:type="dxa"/>
            <w:shd w:val="clear" w:color="auto" w:fill="D9E2F3" w:themeFill="accent1" w:themeFillTint="33"/>
          </w:tcPr>
          <w:p w14:paraId="5DC35F1C" w14:textId="06651E85" w:rsidR="008F4112" w:rsidRPr="00B11B90" w:rsidRDefault="008F4112" w:rsidP="008F4112">
            <w:pPr>
              <w:spacing w:before="0" w:after="160" w:line="300" w:lineRule="auto"/>
              <w:ind w:left="0" w:right="0" w:firstLine="0"/>
              <w:jc w:val="left"/>
              <w:rPr>
                <w:rFonts w:ascii="Times New Roman" w:eastAsia="Calibri" w:hAnsi="Times New Roman" w:cs="Times New Roman"/>
                <w:b/>
                <w:bCs/>
                <w:kern w:val="0"/>
                <w:sz w:val="24"/>
                <w:szCs w:val="24"/>
                <w:lang w:eastAsia="tr-TR"/>
                <w14:ligatures w14:val="none"/>
              </w:rPr>
            </w:pPr>
          </w:p>
        </w:tc>
        <w:tc>
          <w:tcPr>
            <w:tcW w:w="5949" w:type="dxa"/>
            <w:shd w:val="clear" w:color="auto" w:fill="D9E2F3" w:themeFill="accent1" w:themeFillTint="33"/>
          </w:tcPr>
          <w:p w14:paraId="2B2493CF"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4"/>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ji</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bl>
    <w:p w14:paraId="05763661" w14:textId="3F86B38B" w:rsidR="006D1F0D" w:rsidRDefault="006D1F0D" w:rsidP="00FE174B">
      <w:pPr>
        <w:spacing w:line="360" w:lineRule="auto"/>
        <w:ind w:left="0" w:right="0" w:firstLine="567"/>
        <w:jc w:val="both"/>
        <w:rPr>
          <w:rFonts w:cstheme="minorHAnsi"/>
          <w:b/>
          <w:bCs/>
          <w:color w:val="981A26"/>
          <w:w w:val="105"/>
        </w:rPr>
      </w:pPr>
    </w:p>
    <w:p w14:paraId="6565F8C8" w14:textId="55DDD719" w:rsidR="00836703" w:rsidRDefault="00836703" w:rsidP="00FE174B">
      <w:pPr>
        <w:spacing w:line="360" w:lineRule="auto"/>
        <w:ind w:left="0" w:right="0" w:firstLine="567"/>
        <w:jc w:val="both"/>
        <w:rPr>
          <w:rFonts w:cstheme="minorHAnsi"/>
          <w:b/>
          <w:bCs/>
          <w:color w:val="981A26"/>
          <w:w w:val="105"/>
        </w:rPr>
      </w:pPr>
    </w:p>
    <w:p w14:paraId="4C87C8A6" w14:textId="2D1633A3" w:rsidR="00836703" w:rsidRPr="007838F6" w:rsidRDefault="00836703" w:rsidP="00C25725">
      <w:pPr>
        <w:pStyle w:val="Balk1"/>
        <w:ind w:left="0" w:right="0" w:firstLine="851"/>
        <w:rPr>
          <w:b/>
          <w:color w:val="002060"/>
        </w:rPr>
      </w:pPr>
      <w:bookmarkStart w:id="31" w:name="_Toc165791782"/>
      <w:r w:rsidRPr="007838F6">
        <w:rPr>
          <w:b/>
          <w:color w:val="002060"/>
        </w:rPr>
        <w:t>2.5. Faaliyet Alanları İle Ürün/Hizmetlerin Belirlenmesi</w:t>
      </w:r>
      <w:bookmarkEnd w:id="31"/>
    </w:p>
    <w:p w14:paraId="102968D1" w14:textId="0A6643A0" w:rsidR="00836703" w:rsidRPr="007838F6" w:rsidRDefault="00836703" w:rsidP="00836703">
      <w:pPr>
        <w:ind w:left="0" w:right="0" w:firstLine="851"/>
        <w:jc w:val="left"/>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Okulumuzun faaliyet alanları ile ürün/hizmetlerine yönelik bilgiler aşağıda yer almaktadır.</w:t>
      </w:r>
    </w:p>
    <w:p w14:paraId="36456DD0" w14:textId="59E9A3FA"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3</w:t>
      </w:r>
      <w:r w:rsidRPr="00775938">
        <w:rPr>
          <w:rFonts w:cstheme="minorHAnsi"/>
          <w:b/>
          <w:color w:val="000000"/>
        </w:rPr>
        <w:t xml:space="preserve">: </w:t>
      </w:r>
      <w:r>
        <w:rPr>
          <w:rFonts w:cstheme="minorHAnsi"/>
          <w:b/>
          <w:color w:val="000000"/>
        </w:rPr>
        <w:t>Faaliyet/Ürün Bilgileri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663"/>
      </w:tblGrid>
      <w:tr w:rsidR="00836703" w:rsidRPr="00836703" w14:paraId="207A5064" w14:textId="77777777" w:rsidTr="007838F6">
        <w:tc>
          <w:tcPr>
            <w:tcW w:w="2263" w:type="dxa"/>
            <w:shd w:val="clear" w:color="auto" w:fill="D9E2F3" w:themeFill="accent1" w:themeFillTint="33"/>
          </w:tcPr>
          <w:p w14:paraId="1339103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Faaliyet Alanı</w:t>
            </w:r>
          </w:p>
        </w:tc>
        <w:tc>
          <w:tcPr>
            <w:tcW w:w="6663" w:type="dxa"/>
            <w:shd w:val="clear" w:color="auto" w:fill="D9E2F3" w:themeFill="accent1" w:themeFillTint="33"/>
          </w:tcPr>
          <w:p w14:paraId="0F2F311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Ürün/Hizmetler</w:t>
            </w:r>
          </w:p>
        </w:tc>
      </w:tr>
      <w:tr w:rsidR="00836703" w:rsidRPr="00836703" w14:paraId="4FB56297" w14:textId="77777777" w:rsidTr="007838F6">
        <w:tc>
          <w:tcPr>
            <w:tcW w:w="2263" w:type="dxa"/>
            <w:shd w:val="clear" w:color="auto" w:fill="D9E2F3" w:themeFill="accent1" w:themeFillTint="33"/>
          </w:tcPr>
          <w:p w14:paraId="0F6ABF6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Eğitim-Öğretim Faaliyetleri</w:t>
            </w:r>
          </w:p>
        </w:tc>
        <w:tc>
          <w:tcPr>
            <w:tcW w:w="6663" w:type="dxa"/>
            <w:shd w:val="clear" w:color="auto" w:fill="D9E2F3" w:themeFill="accent1" w:themeFillTint="33"/>
          </w:tcPr>
          <w:p w14:paraId="0D3EB42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Öğrenci İşleri</w:t>
            </w:r>
          </w:p>
          <w:p w14:paraId="39922A2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Kayıt-nakil işleri</w:t>
            </w:r>
          </w:p>
          <w:p w14:paraId="3768599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Devam-devamsızlık</w:t>
            </w:r>
          </w:p>
          <w:p w14:paraId="394293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Sınıf geçme</w:t>
            </w:r>
          </w:p>
          <w:p w14:paraId="4A0F802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Sınav hizmetleri</w:t>
            </w:r>
          </w:p>
        </w:tc>
      </w:tr>
      <w:tr w:rsidR="00836703" w:rsidRPr="00836703" w14:paraId="779CF351" w14:textId="77777777" w:rsidTr="007838F6">
        <w:tc>
          <w:tcPr>
            <w:tcW w:w="2263" w:type="dxa"/>
            <w:shd w:val="clear" w:color="auto" w:fill="D9E2F3" w:themeFill="accent1" w:themeFillTint="33"/>
          </w:tcPr>
          <w:p w14:paraId="7C941AA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 Faaliyetleri</w:t>
            </w:r>
          </w:p>
        </w:tc>
        <w:tc>
          <w:tcPr>
            <w:tcW w:w="6663" w:type="dxa"/>
            <w:shd w:val="clear" w:color="auto" w:fill="D9E2F3" w:themeFill="accent1" w:themeFillTint="33"/>
          </w:tcPr>
          <w:p w14:paraId="58D0B7F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rehberliği</w:t>
            </w:r>
          </w:p>
          <w:p w14:paraId="5A2F4E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Veli rehberliği</w:t>
            </w:r>
          </w:p>
          <w:p w14:paraId="63D183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Diğer rehberlik faaliyetleri</w:t>
            </w:r>
          </w:p>
        </w:tc>
      </w:tr>
      <w:tr w:rsidR="00836703" w:rsidRPr="00836703" w14:paraId="717F34FD" w14:textId="77777777" w:rsidTr="007838F6">
        <w:tc>
          <w:tcPr>
            <w:tcW w:w="2263" w:type="dxa"/>
            <w:shd w:val="clear" w:color="auto" w:fill="D9E2F3" w:themeFill="accent1" w:themeFillTint="33"/>
          </w:tcPr>
          <w:p w14:paraId="5B2F5E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Sosyal Faaliyetler</w:t>
            </w:r>
          </w:p>
        </w:tc>
        <w:tc>
          <w:tcPr>
            <w:tcW w:w="6663" w:type="dxa"/>
            <w:shd w:val="clear" w:color="auto" w:fill="D9E2F3" w:themeFill="accent1" w:themeFillTint="33"/>
          </w:tcPr>
          <w:p w14:paraId="435168B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252B5D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0BB5488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44AB5F7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7D7A59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59D8E96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67873589" w14:textId="77777777" w:rsidTr="007838F6">
        <w:tc>
          <w:tcPr>
            <w:tcW w:w="2263" w:type="dxa"/>
            <w:shd w:val="clear" w:color="auto" w:fill="D9E2F3" w:themeFill="accent1" w:themeFillTint="33"/>
          </w:tcPr>
          <w:p w14:paraId="3820B191"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Sportif Faaliyetler</w:t>
            </w:r>
          </w:p>
        </w:tc>
        <w:tc>
          <w:tcPr>
            <w:tcW w:w="6663" w:type="dxa"/>
            <w:shd w:val="clear" w:color="auto" w:fill="D9E2F3" w:themeFill="accent1" w:themeFillTint="33"/>
          </w:tcPr>
          <w:p w14:paraId="5948D1A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599EF2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41B860B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5962583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Yarışmalar düzenlenmesi ve katılımın sağlanması</w:t>
            </w:r>
          </w:p>
          <w:p w14:paraId="2CDE2D3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627A44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07912D6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7449BB65" w14:textId="77777777" w:rsidTr="007838F6">
        <w:tc>
          <w:tcPr>
            <w:tcW w:w="2263" w:type="dxa"/>
            <w:shd w:val="clear" w:color="auto" w:fill="D9E2F3" w:themeFill="accent1" w:themeFillTint="33"/>
          </w:tcPr>
          <w:p w14:paraId="491DAB4D"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Kültürel ve Sanatsal Faaliyetler</w:t>
            </w:r>
          </w:p>
        </w:tc>
        <w:tc>
          <w:tcPr>
            <w:tcW w:w="6663" w:type="dxa"/>
            <w:shd w:val="clear" w:color="auto" w:fill="D9E2F3" w:themeFill="accent1" w:themeFillTint="33"/>
          </w:tcPr>
          <w:p w14:paraId="12417D5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757260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3FF3A02B"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00546AD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41946093"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0D9EE94B" w14:textId="77777777" w:rsidTr="007838F6">
        <w:tc>
          <w:tcPr>
            <w:tcW w:w="2263" w:type="dxa"/>
            <w:shd w:val="clear" w:color="auto" w:fill="D9E2F3" w:themeFill="accent1" w:themeFillTint="33"/>
          </w:tcPr>
          <w:p w14:paraId="4BA711AB" w14:textId="144AF2FD"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İnsan Kaynakları Faaliyetleri</w:t>
            </w:r>
          </w:p>
        </w:tc>
        <w:tc>
          <w:tcPr>
            <w:tcW w:w="6663" w:type="dxa"/>
            <w:shd w:val="clear" w:color="auto" w:fill="D9E2F3" w:themeFill="accent1" w:themeFillTint="33"/>
          </w:tcPr>
          <w:p w14:paraId="635DB04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Merkezi/Mahalli hizmet içi kurs/seminerlere katılım</w:t>
            </w:r>
          </w:p>
          <w:p w14:paraId="1C3F6D0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 içerikli toplantılar</w:t>
            </w:r>
          </w:p>
          <w:p w14:paraId="48458C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Kurum içi ve kurum dışı personel etkinlikleri</w:t>
            </w:r>
          </w:p>
          <w:p w14:paraId="2F2A878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birliğindeki eğitim faaliyetleri</w:t>
            </w:r>
          </w:p>
        </w:tc>
      </w:tr>
      <w:tr w:rsidR="00836703" w:rsidRPr="00836703" w14:paraId="7C77647E" w14:textId="77777777" w:rsidTr="007838F6">
        <w:tc>
          <w:tcPr>
            <w:tcW w:w="2263" w:type="dxa"/>
            <w:shd w:val="clear" w:color="auto" w:fill="D9E2F3" w:themeFill="accent1" w:themeFillTint="33"/>
          </w:tcPr>
          <w:p w14:paraId="2468972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 xml:space="preserve">Okul Aile Birliği </w:t>
            </w:r>
            <w:r w:rsidRPr="007838F6">
              <w:rPr>
                <w:rFonts w:ascii="Times New Roman" w:eastAsia="Times New Roman" w:hAnsi="Times New Roman" w:cs="Times New Roman"/>
                <w:color w:val="000000"/>
                <w:kern w:val="0"/>
                <w:sz w:val="20"/>
                <w:szCs w:val="20"/>
                <w:lang w:eastAsia="x-none"/>
                <w14:ligatures w14:val="none"/>
              </w:rPr>
              <w:lastRenderedPageBreak/>
              <w:t>Faaliyetleri</w:t>
            </w:r>
          </w:p>
        </w:tc>
        <w:tc>
          <w:tcPr>
            <w:tcW w:w="6663" w:type="dxa"/>
            <w:shd w:val="clear" w:color="auto" w:fill="D9E2F3" w:themeFill="accent1" w:themeFillTint="33"/>
          </w:tcPr>
          <w:p w14:paraId="5B7B496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lastRenderedPageBreak/>
              <w:t xml:space="preserve">İş birliği </w:t>
            </w:r>
          </w:p>
          <w:p w14:paraId="23BC8C0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Toplantılar</w:t>
            </w:r>
          </w:p>
          <w:p w14:paraId="1355A41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lastRenderedPageBreak/>
              <w:t>İhtiyaçların ve sorun alanlarının belirlenmesi</w:t>
            </w:r>
          </w:p>
          <w:p w14:paraId="5783F5B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giderilmesi</w:t>
            </w:r>
          </w:p>
        </w:tc>
      </w:tr>
      <w:tr w:rsidR="00836703" w:rsidRPr="00836703" w14:paraId="2218750B" w14:textId="77777777" w:rsidTr="007838F6">
        <w:tc>
          <w:tcPr>
            <w:tcW w:w="2263" w:type="dxa"/>
            <w:shd w:val="clear" w:color="auto" w:fill="D9E2F3" w:themeFill="accent1" w:themeFillTint="33"/>
          </w:tcPr>
          <w:p w14:paraId="0B573A40"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lastRenderedPageBreak/>
              <w:t>Öğrencilere Yönelik Faaliyetler</w:t>
            </w:r>
          </w:p>
        </w:tc>
        <w:tc>
          <w:tcPr>
            <w:tcW w:w="6663" w:type="dxa"/>
            <w:shd w:val="clear" w:color="auto" w:fill="D9E2F3" w:themeFill="accent1" w:themeFillTint="33"/>
          </w:tcPr>
          <w:p w14:paraId="2C62621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içi ve okul dışı faaliyetler</w:t>
            </w:r>
          </w:p>
          <w:p w14:paraId="555B13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Ekiplerin ve kurulların işleyişi</w:t>
            </w:r>
          </w:p>
        </w:tc>
      </w:tr>
      <w:tr w:rsidR="00836703" w:rsidRPr="00836703" w14:paraId="48838DBA" w14:textId="77777777" w:rsidTr="007838F6">
        <w:tc>
          <w:tcPr>
            <w:tcW w:w="2263" w:type="dxa"/>
            <w:shd w:val="clear" w:color="auto" w:fill="D9E2F3" w:themeFill="accent1" w:themeFillTint="33"/>
          </w:tcPr>
          <w:p w14:paraId="1F4EE9D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Ölçme Değerlendirme Faaliyetleri</w:t>
            </w:r>
          </w:p>
        </w:tc>
        <w:tc>
          <w:tcPr>
            <w:tcW w:w="6663" w:type="dxa"/>
            <w:shd w:val="clear" w:color="auto" w:fill="D9E2F3" w:themeFill="accent1" w:themeFillTint="33"/>
          </w:tcPr>
          <w:p w14:paraId="316D6B1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takip kartları</w:t>
            </w:r>
          </w:p>
          <w:p w14:paraId="4DB336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Ortak sınavlar</w:t>
            </w:r>
          </w:p>
          <w:p w14:paraId="6F3D418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1C07D12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Yönlendirme</w:t>
            </w:r>
          </w:p>
          <w:p w14:paraId="72EEA6D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Değerlendirme toplantıları</w:t>
            </w:r>
          </w:p>
        </w:tc>
      </w:tr>
      <w:tr w:rsidR="00836703" w:rsidRPr="00836703" w14:paraId="0941CB79" w14:textId="77777777" w:rsidTr="007838F6">
        <w:tc>
          <w:tcPr>
            <w:tcW w:w="2263" w:type="dxa"/>
            <w:shd w:val="clear" w:color="auto" w:fill="D9E2F3" w:themeFill="accent1" w:themeFillTint="33"/>
          </w:tcPr>
          <w:p w14:paraId="79E0E9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Öğrenme Ortamlarına Yönelik Faaliyetler</w:t>
            </w:r>
          </w:p>
        </w:tc>
        <w:tc>
          <w:tcPr>
            <w:tcW w:w="6663" w:type="dxa"/>
            <w:shd w:val="clear" w:color="auto" w:fill="D9E2F3" w:themeFill="accent1" w:themeFillTint="33"/>
          </w:tcPr>
          <w:p w14:paraId="447306D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Fiziki koşulların iyileştirilmesi</w:t>
            </w:r>
          </w:p>
          <w:p w14:paraId="0BD96B2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Laboratuvarların amacına uygun işleyişi</w:t>
            </w:r>
          </w:p>
          <w:p w14:paraId="2EF067D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Derslik başına düşen öğrenci sayıları</w:t>
            </w:r>
          </w:p>
          <w:p w14:paraId="57CDB266"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Öğretmenlerin mesleki gelişimleri</w:t>
            </w:r>
          </w:p>
        </w:tc>
      </w:tr>
      <w:tr w:rsidR="00836703" w:rsidRPr="00836703" w14:paraId="4ACDD9C9" w14:textId="77777777" w:rsidTr="007838F6">
        <w:tc>
          <w:tcPr>
            <w:tcW w:w="2263" w:type="dxa"/>
            <w:shd w:val="clear" w:color="auto" w:fill="D9E2F3" w:themeFill="accent1" w:themeFillTint="33"/>
          </w:tcPr>
          <w:p w14:paraId="3C27A152"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Faaliyetler</w:t>
            </w:r>
          </w:p>
        </w:tc>
        <w:tc>
          <w:tcPr>
            <w:tcW w:w="6663" w:type="dxa"/>
            <w:shd w:val="clear" w:color="auto" w:fill="D9E2F3" w:themeFill="accent1" w:themeFillTint="33"/>
          </w:tcPr>
          <w:p w14:paraId="5764A1C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dışı öğrenme ortamları</w:t>
            </w:r>
          </w:p>
          <w:p w14:paraId="4A9E303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etkinlikler</w:t>
            </w:r>
          </w:p>
          <w:p w14:paraId="31ACBCA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Okul-aile iş birlikleri</w:t>
            </w:r>
          </w:p>
        </w:tc>
      </w:tr>
    </w:tbl>
    <w:p w14:paraId="366F5FA8" w14:textId="723B7FEF" w:rsidR="006D1F0D" w:rsidRDefault="006D1F0D" w:rsidP="00FE174B">
      <w:pPr>
        <w:spacing w:line="360" w:lineRule="auto"/>
        <w:ind w:left="0" w:right="0" w:firstLine="567"/>
        <w:jc w:val="both"/>
        <w:rPr>
          <w:rFonts w:cstheme="minorHAnsi"/>
          <w:b/>
          <w:bCs/>
          <w:color w:val="981A26"/>
          <w:w w:val="105"/>
        </w:rPr>
      </w:pPr>
    </w:p>
    <w:p w14:paraId="724C85AF" w14:textId="3B09EC62" w:rsidR="006D1F0D" w:rsidRDefault="006D1F0D" w:rsidP="00926FDF">
      <w:pPr>
        <w:spacing w:line="360" w:lineRule="auto"/>
        <w:ind w:left="0" w:right="0" w:firstLine="567"/>
        <w:jc w:val="both"/>
        <w:rPr>
          <w:rFonts w:cstheme="minorHAnsi"/>
          <w:b/>
          <w:bCs/>
          <w:color w:val="981A26"/>
          <w:w w:val="105"/>
        </w:rPr>
      </w:pPr>
    </w:p>
    <w:p w14:paraId="3F97BC1A" w14:textId="1E927388" w:rsidR="00926FDF" w:rsidRPr="007838F6" w:rsidRDefault="00926FDF" w:rsidP="00C25725">
      <w:pPr>
        <w:pStyle w:val="Balk1"/>
        <w:rPr>
          <w:b/>
          <w:color w:val="002060"/>
        </w:rPr>
      </w:pPr>
      <w:bookmarkStart w:id="32" w:name="_Toc165791783"/>
      <w:r w:rsidRPr="007838F6">
        <w:rPr>
          <w:b/>
          <w:color w:val="002060"/>
        </w:rPr>
        <w:t>2.6. Paydaş Analizi</w:t>
      </w:r>
      <w:bookmarkEnd w:id="32"/>
    </w:p>
    <w:p w14:paraId="3B17FCC0" w14:textId="1D65696A"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14:paraId="22481A48" w14:textId="6C6A32B3"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4127E57A" w14:textId="51C3831D" w:rsidR="00A8003E" w:rsidRDefault="00A8003E" w:rsidP="00926FDF">
      <w:pPr>
        <w:ind w:left="0" w:right="0" w:firstLine="708"/>
        <w:jc w:val="both"/>
        <w:rPr>
          <w:rFonts w:ascii="Times New Roman" w:hAnsi="Times New Roman" w:cs="Times New Roman"/>
          <w:color w:val="000000" w:themeColor="text1"/>
          <w:sz w:val="24"/>
          <w:szCs w:val="24"/>
          <w:lang w:eastAsia="x-none"/>
        </w:rPr>
      </w:pPr>
      <w:r w:rsidRPr="007838F6">
        <w:rPr>
          <w:rFonts w:ascii="Times New Roman" w:hAnsi="Times New Roman" w:cs="Times New Roman"/>
          <w:color w:val="000000" w:themeColor="text1"/>
          <w:sz w:val="24"/>
          <w:szCs w:val="24"/>
          <w:lang w:eastAsia="x-none"/>
        </w:rPr>
        <w:t>Okulumuzun 2024-2028 yıllarını kapsayan Stratejik Planı’nı oluştururken mevcut durum analizini ortaya koyabilmek adına veli/öğrenci/öğretmenlere yönelik bir anket geliştirilmiş ve uygulanmıştır. Ankete verilen cevapların yüzdeleri ve frekansları bulunarak ortaya çıkan tüm sonuçlar yorumlanmıştır. Elde edilen veriler; GZFT analizinin oluşturulmasına, stratejilerin ve performans göstergelerinin belirlenmesine katkı sunmuştur.</w:t>
      </w:r>
    </w:p>
    <w:p w14:paraId="653D0857" w14:textId="5E497DB2" w:rsidR="00C257AC" w:rsidRPr="007838F6" w:rsidRDefault="00C257AC" w:rsidP="00C257AC">
      <w:pPr>
        <w:ind w:left="0" w:right="0" w:firstLine="0"/>
        <w:jc w:val="both"/>
        <w:rPr>
          <w:rFonts w:ascii="Times New Roman" w:hAnsi="Times New Roman" w:cs="Times New Roman"/>
          <w:color w:val="000000" w:themeColor="text1"/>
          <w:sz w:val="24"/>
          <w:szCs w:val="24"/>
          <w:lang w:eastAsia="x-none"/>
        </w:rPr>
      </w:pPr>
      <w:r>
        <w:rPr>
          <w:rFonts w:ascii="Times New Roman" w:hAnsi="Times New Roman" w:cs="Times New Roman"/>
          <w:color w:val="000000" w:themeColor="text1"/>
          <w:sz w:val="24"/>
          <w:szCs w:val="24"/>
          <w:lang w:eastAsia="x-none"/>
        </w:rPr>
        <w:lastRenderedPageBreak/>
        <w:t xml:space="preserve">     </w:t>
      </w:r>
      <w:r w:rsidR="004B59D3">
        <w:rPr>
          <w:rFonts w:ascii="Times New Roman" w:hAnsi="Times New Roman" w:cs="Times New Roman"/>
          <w:noProof/>
          <w:color w:val="000000" w:themeColor="text1"/>
          <w:sz w:val="24"/>
          <w:szCs w:val="24"/>
          <w:lang w:eastAsia="tr-TR"/>
        </w:rPr>
        <w:drawing>
          <wp:inline distT="0" distB="0" distL="0" distR="0" wp14:anchorId="33421CC6" wp14:editId="443625AE">
            <wp:extent cx="5450774" cy="3004185"/>
            <wp:effectExtent l="0" t="0" r="0" b="5715"/>
            <wp:docPr id="208877313" name="Resim 20887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167" cy="3006055"/>
                    </a:xfrm>
                    <a:prstGeom prst="rect">
                      <a:avLst/>
                    </a:prstGeom>
                    <a:noFill/>
                    <a:ln>
                      <a:noFill/>
                    </a:ln>
                  </pic:spPr>
                </pic:pic>
              </a:graphicData>
            </a:graphic>
          </wp:inline>
        </w:drawing>
      </w:r>
    </w:p>
    <w:p w14:paraId="69DDD01B" w14:textId="247B03E6" w:rsidR="006D1F0D" w:rsidRDefault="006D1F0D" w:rsidP="00FE174B">
      <w:pPr>
        <w:spacing w:line="360" w:lineRule="auto"/>
        <w:ind w:left="0" w:right="0" w:firstLine="567"/>
        <w:jc w:val="both"/>
        <w:rPr>
          <w:rFonts w:cstheme="minorHAnsi"/>
          <w:b/>
          <w:bCs/>
          <w:color w:val="981A26"/>
          <w:w w:val="105"/>
        </w:rPr>
      </w:pPr>
    </w:p>
    <w:p w14:paraId="459DFAD8" w14:textId="04D9E530"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4</w:t>
      </w:r>
      <w:r w:rsidRPr="00775938">
        <w:rPr>
          <w:rFonts w:cstheme="minorHAnsi"/>
          <w:b/>
          <w:color w:val="000000"/>
        </w:rPr>
        <w:t xml:space="preserve">: </w:t>
      </w:r>
      <w:r>
        <w:rPr>
          <w:rFonts w:cstheme="minorHAnsi"/>
          <w:b/>
          <w:color w:val="000000"/>
        </w:rPr>
        <w:t>Paydaş</w:t>
      </w:r>
      <w:r w:rsidRPr="00775938">
        <w:rPr>
          <w:rFonts w:cstheme="minorHAnsi"/>
          <w:b/>
          <w:color w:val="000000"/>
        </w:rPr>
        <w:t xml:space="preserve"> Bilgileri</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985"/>
        <w:gridCol w:w="1276"/>
        <w:gridCol w:w="1450"/>
      </w:tblGrid>
      <w:tr w:rsidR="00245D19" w:rsidRPr="00245D19" w14:paraId="0C99CF39" w14:textId="77777777" w:rsidTr="00245D19">
        <w:trPr>
          <w:trHeight w:hRule="exact" w:val="665"/>
        </w:trPr>
        <w:tc>
          <w:tcPr>
            <w:tcW w:w="4644" w:type="dxa"/>
            <w:shd w:val="clear" w:color="auto" w:fill="D9E2F3" w:themeFill="accent1" w:themeFillTint="33"/>
          </w:tcPr>
          <w:p w14:paraId="17280CD2" w14:textId="77777777" w:rsidR="00245D19" w:rsidRPr="00245D19" w:rsidRDefault="00245D19" w:rsidP="00245D19">
            <w:pPr>
              <w:spacing w:before="86" w:after="160" w:line="259" w:lineRule="auto"/>
              <w:ind w:left="0" w:right="5"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0"/>
                <w:kern w:val="0"/>
                <w:sz w:val="24"/>
                <w:szCs w:val="24"/>
                <w14:ligatures w14:val="none"/>
              </w:rPr>
              <w:t>P</w:t>
            </w:r>
            <w:r w:rsidRPr="00245D19">
              <w:rPr>
                <w:rFonts w:ascii="Times New Roman" w:eastAsia="Times New Roman" w:hAnsi="Times New Roman" w:cs="Times New Roman"/>
                <w:b/>
                <w:bCs/>
                <w:noProof/>
                <w:spacing w:val="-5"/>
                <w:w w:val="90"/>
                <w:kern w:val="0"/>
                <w:sz w:val="24"/>
                <w:szCs w:val="24"/>
                <w14:ligatures w14:val="none"/>
              </w:rPr>
              <w:t>a</w:t>
            </w:r>
            <w:r w:rsidRPr="00245D19">
              <w:rPr>
                <w:rFonts w:ascii="Times New Roman" w:eastAsia="Times New Roman" w:hAnsi="Times New Roman" w:cs="Times New Roman"/>
                <w:b/>
                <w:bCs/>
                <w:noProof/>
                <w:spacing w:val="-2"/>
                <w:w w:val="90"/>
                <w:kern w:val="0"/>
                <w:sz w:val="24"/>
                <w:szCs w:val="24"/>
                <w14:ligatures w14:val="none"/>
              </w:rPr>
              <w:t>yd</w:t>
            </w:r>
            <w:r w:rsidRPr="00245D19">
              <w:rPr>
                <w:rFonts w:ascii="Times New Roman" w:eastAsia="Times New Roman" w:hAnsi="Times New Roman" w:cs="Times New Roman"/>
                <w:b/>
                <w:bCs/>
                <w:noProof/>
                <w:spacing w:val="-1"/>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ş</w:t>
            </w:r>
            <w:r w:rsidRPr="00245D19">
              <w:rPr>
                <w:rFonts w:ascii="Times New Roman" w:eastAsia="Times New Roman" w:hAnsi="Times New Roman" w:cs="Times New Roman"/>
                <w:b/>
                <w:bCs/>
                <w:noProof/>
                <w:spacing w:val="13"/>
                <w:w w:val="90"/>
                <w:kern w:val="0"/>
                <w:sz w:val="24"/>
                <w:szCs w:val="24"/>
                <w14:ligatures w14:val="none"/>
              </w:rPr>
              <w:t xml:space="preserve"> </w:t>
            </w:r>
            <w:r w:rsidRPr="00245D19">
              <w:rPr>
                <w:rFonts w:ascii="Times New Roman" w:eastAsia="Times New Roman" w:hAnsi="Times New Roman" w:cs="Times New Roman"/>
                <w:b/>
                <w:bCs/>
                <w:noProof/>
                <w:spacing w:val="-3"/>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dı</w:t>
            </w:r>
          </w:p>
        </w:tc>
        <w:tc>
          <w:tcPr>
            <w:tcW w:w="1985" w:type="dxa"/>
            <w:shd w:val="clear" w:color="auto" w:fill="D9E2F3" w:themeFill="accent1" w:themeFillTint="33"/>
          </w:tcPr>
          <w:p w14:paraId="7680A43C" w14:textId="77777777" w:rsidR="00245D19" w:rsidRPr="00245D19" w:rsidRDefault="00245D19" w:rsidP="00245D19">
            <w:pPr>
              <w:spacing w:before="86" w:after="160" w:line="259" w:lineRule="auto"/>
              <w:ind w:left="172" w:right="11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5"/>
                <w:kern w:val="0"/>
                <w:sz w:val="24"/>
                <w:szCs w:val="24"/>
                <w14:ligatures w14:val="none"/>
              </w:rPr>
              <w:t>İ</w:t>
            </w:r>
            <w:r w:rsidRPr="00245D19">
              <w:rPr>
                <w:rFonts w:ascii="Times New Roman" w:eastAsia="Times New Roman" w:hAnsi="Times New Roman" w:cs="Times New Roman"/>
                <w:b/>
                <w:bCs/>
                <w:noProof/>
                <w:w w:val="95"/>
                <w:kern w:val="0"/>
                <w:sz w:val="24"/>
                <w:szCs w:val="24"/>
                <w14:ligatures w14:val="none"/>
              </w:rPr>
              <w:t>ç</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Dış</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spacing w:val="-8"/>
                <w:w w:val="95"/>
                <w:kern w:val="0"/>
                <w:sz w:val="24"/>
                <w:szCs w:val="24"/>
                <w14:ligatures w14:val="none"/>
              </w:rPr>
              <w:t>P</w:t>
            </w:r>
            <w:r w:rsidRPr="00245D19">
              <w:rPr>
                <w:rFonts w:ascii="Times New Roman" w:eastAsia="Times New Roman" w:hAnsi="Times New Roman" w:cs="Times New Roman"/>
                <w:b/>
                <w:bCs/>
                <w:noProof/>
                <w:spacing w:val="-5"/>
                <w:w w:val="95"/>
                <w:kern w:val="0"/>
                <w:sz w:val="24"/>
                <w:szCs w:val="24"/>
                <w14:ligatures w14:val="none"/>
              </w:rPr>
              <w:t>a</w:t>
            </w:r>
            <w:r w:rsidRPr="00245D19">
              <w:rPr>
                <w:rFonts w:ascii="Times New Roman" w:eastAsia="Times New Roman" w:hAnsi="Times New Roman" w:cs="Times New Roman"/>
                <w:b/>
                <w:bCs/>
                <w:noProof/>
                <w:spacing w:val="-3"/>
                <w:w w:val="95"/>
                <w:kern w:val="0"/>
                <w:sz w:val="24"/>
                <w:szCs w:val="24"/>
                <w14:ligatures w14:val="none"/>
              </w:rPr>
              <w:t>y</w:t>
            </w:r>
            <w:r w:rsidRPr="00245D19">
              <w:rPr>
                <w:rFonts w:ascii="Times New Roman" w:eastAsia="Times New Roman" w:hAnsi="Times New Roman" w:cs="Times New Roman"/>
                <w:b/>
                <w:bCs/>
                <w:noProof/>
                <w:spacing w:val="-2"/>
                <w:w w:val="95"/>
                <w:kern w:val="0"/>
                <w:sz w:val="24"/>
                <w:szCs w:val="24"/>
                <w14:ligatures w14:val="none"/>
              </w:rPr>
              <w:t>da</w:t>
            </w:r>
            <w:r w:rsidRPr="00245D19">
              <w:rPr>
                <w:rFonts w:ascii="Times New Roman" w:eastAsia="Times New Roman" w:hAnsi="Times New Roman" w:cs="Times New Roman"/>
                <w:b/>
                <w:bCs/>
                <w:noProof/>
                <w:w w:val="95"/>
                <w:kern w:val="0"/>
                <w:sz w:val="24"/>
                <w:szCs w:val="24"/>
                <w14:ligatures w14:val="none"/>
              </w:rPr>
              <w:t>ş</w:t>
            </w:r>
          </w:p>
        </w:tc>
        <w:tc>
          <w:tcPr>
            <w:tcW w:w="1276" w:type="dxa"/>
            <w:shd w:val="clear" w:color="auto" w:fill="D9E2F3" w:themeFill="accent1" w:themeFillTint="33"/>
          </w:tcPr>
          <w:p w14:paraId="40298ABB" w14:textId="77777777" w:rsidR="00245D19" w:rsidRPr="00245D19" w:rsidRDefault="00245D19" w:rsidP="00245D19">
            <w:pPr>
              <w:spacing w:before="86" w:after="160" w:line="259" w:lineRule="auto"/>
              <w:ind w:left="121"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2"/>
                <w:w w:val="95"/>
                <w:kern w:val="0"/>
                <w:sz w:val="24"/>
                <w:szCs w:val="24"/>
                <w14:ligatures w14:val="none"/>
              </w:rPr>
              <w:t>Ö</w:t>
            </w:r>
            <w:r w:rsidRPr="00245D19">
              <w:rPr>
                <w:rFonts w:ascii="Times New Roman" w:eastAsia="Times New Roman" w:hAnsi="Times New Roman" w:cs="Times New Roman"/>
                <w:b/>
                <w:bCs/>
                <w:noProof/>
                <w:spacing w:val="-1"/>
                <w:w w:val="95"/>
                <w:kern w:val="0"/>
                <w:sz w:val="24"/>
                <w:szCs w:val="24"/>
                <w14:ligatures w14:val="none"/>
              </w:rPr>
              <w:t>n</w:t>
            </w:r>
            <w:r w:rsidRPr="00245D19">
              <w:rPr>
                <w:rFonts w:ascii="Times New Roman" w:eastAsia="Times New Roman" w:hAnsi="Times New Roman" w:cs="Times New Roman"/>
                <w:b/>
                <w:bCs/>
                <w:noProof/>
                <w:spacing w:val="-2"/>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m</w:t>
            </w:r>
            <w:r w:rsidRPr="00245D19">
              <w:rPr>
                <w:rFonts w:ascii="Times New Roman" w:eastAsia="Times New Roman" w:hAnsi="Times New Roman" w:cs="Times New Roman"/>
                <w:b/>
                <w:bCs/>
                <w:noProof/>
                <w:spacing w:val="-6"/>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w:t>
            </w:r>
            <w:r w:rsidRPr="00245D19">
              <w:rPr>
                <w:rFonts w:ascii="Times New Roman" w:eastAsia="Times New Roman" w:hAnsi="Times New Roman" w:cs="Times New Roman"/>
                <w:b/>
                <w:bCs/>
                <w:noProof/>
                <w:spacing w:val="-3"/>
                <w:w w:val="95"/>
                <w:kern w:val="0"/>
                <w:sz w:val="24"/>
                <w:szCs w:val="24"/>
                <w14:ligatures w14:val="none"/>
              </w:rPr>
              <w:t>er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c>
          <w:tcPr>
            <w:tcW w:w="1450" w:type="dxa"/>
            <w:shd w:val="clear" w:color="auto" w:fill="D9E2F3" w:themeFill="accent1" w:themeFillTint="33"/>
          </w:tcPr>
          <w:p w14:paraId="14BC085F" w14:textId="77777777" w:rsidR="00245D19" w:rsidRPr="00245D19" w:rsidRDefault="00245D19" w:rsidP="00245D19">
            <w:pPr>
              <w:spacing w:before="86" w:after="160" w:line="259" w:lineRule="auto"/>
              <w:ind w:left="214"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4"/>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t</w:t>
            </w:r>
            <w:r w:rsidRPr="00245D19">
              <w:rPr>
                <w:rFonts w:ascii="Times New Roman" w:eastAsia="Times New Roman" w:hAnsi="Times New Roman" w:cs="Times New Roman"/>
                <w:b/>
                <w:bCs/>
                <w:noProof/>
                <w:spacing w:val="2"/>
                <w:w w:val="95"/>
                <w:kern w:val="0"/>
                <w:sz w:val="24"/>
                <w:szCs w:val="24"/>
                <w14:ligatures w14:val="none"/>
              </w:rPr>
              <w:t>k</w:t>
            </w:r>
            <w:r w:rsidRPr="00245D19">
              <w:rPr>
                <w:rFonts w:ascii="Times New Roman" w:eastAsia="Times New Roman" w:hAnsi="Times New Roman" w:cs="Times New Roman"/>
                <w:b/>
                <w:bCs/>
                <w:noProof/>
                <w:w w:val="95"/>
                <w:kern w:val="0"/>
                <w:sz w:val="24"/>
                <w:szCs w:val="24"/>
                <w14:ligatures w14:val="none"/>
              </w:rPr>
              <w:t>i</w:t>
            </w:r>
            <w:r w:rsidRPr="00245D19">
              <w:rPr>
                <w:rFonts w:ascii="Times New Roman" w:eastAsia="Times New Roman" w:hAnsi="Times New Roman" w:cs="Times New Roman"/>
                <w:b/>
                <w:bCs/>
                <w:noProof/>
                <w:spacing w:val="-33"/>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De</w:t>
            </w:r>
            <w:r w:rsidRPr="00245D19">
              <w:rPr>
                <w:rFonts w:ascii="Times New Roman" w:eastAsia="Times New Roman" w:hAnsi="Times New Roman" w:cs="Times New Roman"/>
                <w:b/>
                <w:bCs/>
                <w:noProof/>
                <w:spacing w:val="-3"/>
                <w:w w:val="95"/>
                <w:kern w:val="0"/>
                <w:sz w:val="24"/>
                <w:szCs w:val="24"/>
                <w14:ligatures w14:val="none"/>
              </w:rPr>
              <w:t>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r>
      <w:tr w:rsidR="00245D19" w:rsidRPr="00245D19" w14:paraId="76A3020B" w14:textId="77777777" w:rsidTr="00245D19">
        <w:trPr>
          <w:trHeight w:hRule="exact" w:val="454"/>
        </w:trPr>
        <w:tc>
          <w:tcPr>
            <w:tcW w:w="4644" w:type="dxa"/>
            <w:shd w:val="clear" w:color="auto" w:fill="D9E2F3" w:themeFill="accent1" w:themeFillTint="33"/>
          </w:tcPr>
          <w:p w14:paraId="393B9815" w14:textId="43F534A5"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spacing w:val="-5"/>
                <w:w w:val="95"/>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Ordu İl Milli Eğitim M</w:t>
            </w:r>
            <w:r w:rsidR="00791961">
              <w:rPr>
                <w:rFonts w:ascii="Times New Roman" w:eastAsia="Times New Roman" w:hAnsi="Times New Roman" w:cs="Times New Roman"/>
                <w:bCs/>
                <w:noProof/>
                <w:color w:val="000000" w:themeColor="text1"/>
                <w:spacing w:val="-5"/>
                <w:w w:val="95"/>
                <w:kern w:val="0"/>
                <w:sz w:val="24"/>
                <w:szCs w:val="24"/>
                <w14:ligatures w14:val="none"/>
              </w:rPr>
              <w:t>ü</w:t>
            </w:r>
            <w:r w:rsidRPr="00B11B90">
              <w:rPr>
                <w:rFonts w:ascii="Times New Roman" w:eastAsia="Times New Roman" w:hAnsi="Times New Roman" w:cs="Times New Roman"/>
                <w:bCs/>
                <w:noProof/>
                <w:color w:val="000000" w:themeColor="text1"/>
                <w:spacing w:val="-5"/>
                <w:w w:val="95"/>
                <w:kern w:val="0"/>
                <w:sz w:val="24"/>
                <w:szCs w:val="24"/>
                <w14:ligatures w14:val="none"/>
              </w:rPr>
              <w:t>dürlüğü</w:t>
            </w:r>
          </w:p>
          <w:p w14:paraId="03AF85B8" w14:textId="3E463BAA"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Altınordu İlçe Milli Eğitim MüdürlüğüAltınordu İlçe Milli Eğitim Müdürlüğü</w:t>
            </w:r>
          </w:p>
        </w:tc>
        <w:tc>
          <w:tcPr>
            <w:tcW w:w="1985" w:type="dxa"/>
            <w:shd w:val="clear" w:color="auto" w:fill="D9E2F3" w:themeFill="accent1" w:themeFillTint="33"/>
          </w:tcPr>
          <w:p w14:paraId="7FA9864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59273D2" w14:textId="77777777" w:rsidR="00245D19" w:rsidRPr="00B11B90" w:rsidRDefault="00245D19" w:rsidP="00B11B90">
            <w:pPr>
              <w:spacing w:before="0" w:after="160" w:line="259" w:lineRule="auto"/>
              <w:ind w:left="778" w:right="778" w:firstLine="0"/>
              <w:jc w:val="both"/>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7E72012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4A2519FB" w14:textId="77777777" w:rsidTr="00245D19">
        <w:trPr>
          <w:trHeight w:hRule="exact" w:val="454"/>
        </w:trPr>
        <w:tc>
          <w:tcPr>
            <w:tcW w:w="4644" w:type="dxa"/>
            <w:shd w:val="clear" w:color="auto" w:fill="D9E2F3" w:themeFill="accent1" w:themeFillTint="33"/>
          </w:tcPr>
          <w:p w14:paraId="669247EB" w14:textId="26BEF154"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Altınordu İlçe Milli Eğitim Müdürlüğü</w:t>
            </w:r>
          </w:p>
        </w:tc>
        <w:tc>
          <w:tcPr>
            <w:tcW w:w="1985" w:type="dxa"/>
            <w:shd w:val="clear" w:color="auto" w:fill="D9E2F3" w:themeFill="accent1" w:themeFillTint="33"/>
          </w:tcPr>
          <w:p w14:paraId="14DE002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Dış Paydaş</w:t>
            </w:r>
          </w:p>
        </w:tc>
        <w:tc>
          <w:tcPr>
            <w:tcW w:w="1276" w:type="dxa"/>
            <w:shd w:val="clear" w:color="auto" w:fill="D9E2F3" w:themeFill="accent1" w:themeFillTint="33"/>
          </w:tcPr>
          <w:p w14:paraId="23B99737"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5</w:t>
            </w:r>
          </w:p>
        </w:tc>
        <w:tc>
          <w:tcPr>
            <w:tcW w:w="1450" w:type="dxa"/>
            <w:shd w:val="clear" w:color="auto" w:fill="D9E2F3" w:themeFill="accent1" w:themeFillTint="33"/>
          </w:tcPr>
          <w:p w14:paraId="21EADC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5</w:t>
            </w:r>
          </w:p>
        </w:tc>
      </w:tr>
      <w:tr w:rsidR="00245D19" w:rsidRPr="00245D19" w14:paraId="0654B159" w14:textId="77777777" w:rsidTr="00245D19">
        <w:trPr>
          <w:trHeight w:hRule="exact" w:val="454"/>
        </w:trPr>
        <w:tc>
          <w:tcPr>
            <w:tcW w:w="4644" w:type="dxa"/>
            <w:shd w:val="clear" w:color="auto" w:fill="D9E2F3" w:themeFill="accent1" w:themeFillTint="33"/>
          </w:tcPr>
          <w:p w14:paraId="0C62A1E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
                <w:w w:val="95"/>
                <w:kern w:val="0"/>
                <w:sz w:val="24"/>
                <w:szCs w:val="24"/>
                <w14:ligatures w14:val="none"/>
              </w:rPr>
              <w:t>Diğer Kurum/Kuruluşlar</w:t>
            </w:r>
          </w:p>
        </w:tc>
        <w:tc>
          <w:tcPr>
            <w:tcW w:w="1985" w:type="dxa"/>
            <w:shd w:val="clear" w:color="auto" w:fill="D9E2F3" w:themeFill="accent1" w:themeFillTint="33"/>
          </w:tcPr>
          <w:p w14:paraId="3EE9EE17"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F5FB3A9"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057C22EE"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11DE850" w14:textId="77777777" w:rsidTr="00245D19">
        <w:trPr>
          <w:trHeight w:hRule="exact" w:val="454"/>
        </w:trPr>
        <w:tc>
          <w:tcPr>
            <w:tcW w:w="4644" w:type="dxa"/>
            <w:shd w:val="clear" w:color="auto" w:fill="D9E2F3" w:themeFill="accent1" w:themeFillTint="33"/>
          </w:tcPr>
          <w:p w14:paraId="7A244F3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spacing w:val="1"/>
                <w:w w:val="90"/>
                <w:kern w:val="0"/>
                <w:sz w:val="24"/>
                <w:szCs w:val="24"/>
                <w14:ligatures w14:val="none"/>
              </w:rPr>
              <w:t>k</w:t>
            </w:r>
          </w:p>
        </w:tc>
        <w:tc>
          <w:tcPr>
            <w:tcW w:w="1985" w:type="dxa"/>
            <w:shd w:val="clear" w:color="auto" w:fill="D9E2F3" w:themeFill="accent1" w:themeFillTint="33"/>
          </w:tcPr>
          <w:p w14:paraId="5E00C1E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5E1CC185"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038E10A"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E7D410F" w14:textId="77777777" w:rsidTr="00245D19">
        <w:trPr>
          <w:trHeight w:hRule="exact" w:val="454"/>
        </w:trPr>
        <w:tc>
          <w:tcPr>
            <w:tcW w:w="4644" w:type="dxa"/>
            <w:shd w:val="clear" w:color="auto" w:fill="D9E2F3" w:themeFill="accent1" w:themeFillTint="33"/>
          </w:tcPr>
          <w:p w14:paraId="2366414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7"/>
                <w:w w:val="95"/>
                <w:kern w:val="0"/>
                <w:sz w:val="24"/>
                <w:szCs w:val="24"/>
                <w14:ligatures w14:val="none"/>
              </w:rPr>
              <w:t>Ü</w:t>
            </w:r>
            <w:r w:rsidRPr="00B11B90">
              <w:rPr>
                <w:rFonts w:ascii="Times New Roman" w:eastAsia="Times New Roman" w:hAnsi="Times New Roman" w:cs="Times New Roman"/>
                <w:bCs/>
                <w:noProof/>
                <w:color w:val="000000" w:themeColor="text1"/>
                <w:w w:val="95"/>
                <w:kern w:val="0"/>
                <w:sz w:val="24"/>
                <w:szCs w:val="24"/>
                <w14:ligatures w14:val="none"/>
              </w:rPr>
              <w:t>ni</w:t>
            </w:r>
            <w:r w:rsidRPr="00B11B90">
              <w:rPr>
                <w:rFonts w:ascii="Times New Roman" w:eastAsia="Times New Roman" w:hAnsi="Times New Roman" w:cs="Times New Roman"/>
                <w:bCs/>
                <w:noProof/>
                <w:color w:val="000000" w:themeColor="text1"/>
                <w:spacing w:val="-3"/>
                <w:w w:val="95"/>
                <w:kern w:val="0"/>
                <w:sz w:val="24"/>
                <w:szCs w:val="24"/>
                <w14:ligatures w14:val="none"/>
              </w:rPr>
              <w:t>v</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rsi</w:t>
            </w:r>
            <w:r w:rsidRPr="00B11B90">
              <w:rPr>
                <w:rFonts w:ascii="Times New Roman" w:eastAsia="Times New Roman" w:hAnsi="Times New Roman" w:cs="Times New Roman"/>
                <w:bCs/>
                <w:noProof/>
                <w:color w:val="000000" w:themeColor="text1"/>
                <w:spacing w:val="-4"/>
                <w:w w:val="95"/>
                <w:kern w:val="0"/>
                <w:sz w:val="24"/>
                <w:szCs w:val="24"/>
                <w14:ligatures w14:val="none"/>
              </w:rPr>
              <w:t>t</w:t>
            </w:r>
            <w:r w:rsidRPr="00B11B90">
              <w:rPr>
                <w:rFonts w:ascii="Times New Roman" w:eastAsia="Times New Roman" w:hAnsi="Times New Roman" w:cs="Times New Roman"/>
                <w:bCs/>
                <w:noProof/>
                <w:color w:val="000000" w:themeColor="text1"/>
                <w:spacing w:val="-1"/>
                <w:w w:val="95"/>
                <w:kern w:val="0"/>
                <w:sz w:val="24"/>
                <w:szCs w:val="24"/>
                <w14:ligatures w14:val="none"/>
              </w:rPr>
              <w:t>e</w:t>
            </w:r>
          </w:p>
        </w:tc>
        <w:tc>
          <w:tcPr>
            <w:tcW w:w="1985" w:type="dxa"/>
            <w:shd w:val="clear" w:color="auto" w:fill="D9E2F3" w:themeFill="accent1" w:themeFillTint="33"/>
          </w:tcPr>
          <w:p w14:paraId="24E3BA62"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F71F6C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6215EEF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08A50D3A" w14:textId="77777777" w:rsidTr="00245D19">
        <w:trPr>
          <w:trHeight w:hRule="exact" w:val="454"/>
        </w:trPr>
        <w:tc>
          <w:tcPr>
            <w:tcW w:w="4644" w:type="dxa"/>
            <w:shd w:val="clear" w:color="auto" w:fill="D9E2F3" w:themeFill="accent1" w:themeFillTint="33"/>
          </w:tcPr>
          <w:p w14:paraId="2635D9A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Güvenlik Güçleri (Emniyet, Jandarma)</w:t>
            </w:r>
          </w:p>
        </w:tc>
        <w:tc>
          <w:tcPr>
            <w:tcW w:w="1985" w:type="dxa"/>
            <w:shd w:val="clear" w:color="auto" w:fill="D9E2F3" w:themeFill="accent1" w:themeFillTint="33"/>
          </w:tcPr>
          <w:p w14:paraId="7AEBC996"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2A16B3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459BE4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6D0C8D41" w14:textId="77777777" w:rsidTr="00245D19">
        <w:trPr>
          <w:trHeight w:hRule="exact" w:val="454"/>
        </w:trPr>
        <w:tc>
          <w:tcPr>
            <w:tcW w:w="4644" w:type="dxa"/>
            <w:shd w:val="clear" w:color="auto" w:fill="D9E2F3" w:themeFill="accent1" w:themeFillTint="33"/>
          </w:tcPr>
          <w:p w14:paraId="3EF91681"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S</w:t>
            </w:r>
            <w:r w:rsidRPr="00B11B90">
              <w:rPr>
                <w:rFonts w:ascii="Times New Roman" w:eastAsia="Times New Roman" w:hAnsi="Times New Roman" w:cs="Times New Roman"/>
                <w:bCs/>
                <w:noProof/>
                <w:color w:val="000000" w:themeColor="text1"/>
                <w:w w:val="90"/>
                <w:kern w:val="0"/>
                <w:sz w:val="24"/>
                <w:szCs w:val="24"/>
                <w14:ligatures w14:val="none"/>
              </w:rPr>
              <w:t>i</w:t>
            </w:r>
            <w:r w:rsidRPr="00B11B90">
              <w:rPr>
                <w:rFonts w:ascii="Times New Roman" w:eastAsia="Times New Roman" w:hAnsi="Times New Roman" w:cs="Times New Roman"/>
                <w:bCs/>
                <w:noProof/>
                <w:color w:val="000000" w:themeColor="text1"/>
                <w:spacing w:val="4"/>
                <w:w w:val="90"/>
                <w:kern w:val="0"/>
                <w:sz w:val="24"/>
                <w:szCs w:val="24"/>
                <w14:ligatures w14:val="none"/>
              </w:rPr>
              <w:t>v</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0"/>
                <w:w w:val="90"/>
                <w:kern w:val="0"/>
                <w:sz w:val="24"/>
                <w:szCs w:val="24"/>
                <w14:ligatures w14:val="none"/>
              </w:rPr>
              <w:t>T</w:t>
            </w:r>
            <w:r w:rsidRPr="00B11B90">
              <w:rPr>
                <w:rFonts w:ascii="Times New Roman" w:eastAsia="Times New Roman" w:hAnsi="Times New Roman" w:cs="Times New Roman"/>
                <w:bCs/>
                <w:noProof/>
                <w:color w:val="000000" w:themeColor="text1"/>
                <w:w w:val="90"/>
                <w:kern w:val="0"/>
                <w:sz w:val="24"/>
                <w:szCs w:val="24"/>
                <w14:ligatures w14:val="none"/>
              </w:rPr>
              <w:t>o</w:t>
            </w:r>
            <w:r w:rsidRPr="00B11B90">
              <w:rPr>
                <w:rFonts w:ascii="Times New Roman" w:eastAsia="Times New Roman" w:hAnsi="Times New Roman" w:cs="Times New Roman"/>
                <w:bCs/>
                <w:noProof/>
                <w:color w:val="000000" w:themeColor="text1"/>
                <w:spacing w:val="-1"/>
                <w:w w:val="90"/>
                <w:kern w:val="0"/>
                <w:sz w:val="24"/>
                <w:szCs w:val="24"/>
                <w14:ligatures w14:val="none"/>
              </w:rPr>
              <w:t>p</w:t>
            </w:r>
            <w:r w:rsidRPr="00B11B90">
              <w:rPr>
                <w:rFonts w:ascii="Times New Roman" w:eastAsia="Times New Roman" w:hAnsi="Times New Roman" w:cs="Times New Roman"/>
                <w:bCs/>
                <w:noProof/>
                <w:color w:val="000000" w:themeColor="text1"/>
                <w:w w:val="90"/>
                <w:kern w:val="0"/>
                <w:sz w:val="24"/>
                <w:szCs w:val="24"/>
                <w14:ligatures w14:val="none"/>
              </w:rPr>
              <w:t>lum</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
                <w:w w:val="90"/>
                <w:kern w:val="0"/>
                <w:sz w:val="24"/>
                <w:szCs w:val="24"/>
                <w14:ligatures w14:val="none"/>
              </w:rPr>
              <w:t>K</w:t>
            </w:r>
            <w:r w:rsidRPr="00B11B90">
              <w:rPr>
                <w:rFonts w:ascii="Times New Roman" w:eastAsia="Times New Roman" w:hAnsi="Times New Roman" w:cs="Times New Roman"/>
                <w:bCs/>
                <w:noProof/>
                <w:color w:val="000000" w:themeColor="text1"/>
                <w:w w:val="90"/>
                <w:kern w:val="0"/>
                <w:sz w:val="24"/>
                <w:szCs w:val="24"/>
                <w14:ligatures w14:val="none"/>
              </w:rPr>
              <w:t>u</w:t>
            </w:r>
            <w:r w:rsidRPr="00B11B90">
              <w:rPr>
                <w:rFonts w:ascii="Times New Roman" w:eastAsia="Times New Roman" w:hAnsi="Times New Roman" w:cs="Times New Roman"/>
                <w:bCs/>
                <w:noProof/>
                <w:color w:val="000000" w:themeColor="text1"/>
                <w:spacing w:val="2"/>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uluş</w:t>
            </w:r>
            <w:r w:rsidRPr="00B11B90">
              <w:rPr>
                <w:rFonts w:ascii="Times New Roman" w:eastAsia="Times New Roman" w:hAnsi="Times New Roman" w:cs="Times New Roman"/>
                <w:bCs/>
                <w:noProof/>
                <w:color w:val="000000" w:themeColor="text1"/>
                <w:spacing w:val="-1"/>
                <w:w w:val="90"/>
                <w:kern w:val="0"/>
                <w:sz w:val="24"/>
                <w:szCs w:val="24"/>
                <w14:ligatures w14:val="none"/>
              </w:rPr>
              <w:t>la</w:t>
            </w:r>
            <w:r w:rsidRPr="00B11B90">
              <w:rPr>
                <w:rFonts w:ascii="Times New Roman" w:eastAsia="Times New Roman" w:hAnsi="Times New Roman" w:cs="Times New Roman"/>
                <w:bCs/>
                <w:noProof/>
                <w:color w:val="000000" w:themeColor="text1"/>
                <w:spacing w:val="1"/>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ı (STK)</w:t>
            </w:r>
          </w:p>
        </w:tc>
        <w:tc>
          <w:tcPr>
            <w:tcW w:w="1985" w:type="dxa"/>
            <w:shd w:val="clear" w:color="auto" w:fill="D9E2F3" w:themeFill="accent1" w:themeFillTint="33"/>
          </w:tcPr>
          <w:p w14:paraId="74E121A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7BD63A12"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4</w:t>
            </w:r>
          </w:p>
        </w:tc>
        <w:tc>
          <w:tcPr>
            <w:tcW w:w="1450" w:type="dxa"/>
            <w:shd w:val="clear" w:color="auto" w:fill="D9E2F3" w:themeFill="accent1" w:themeFillTint="33"/>
          </w:tcPr>
          <w:p w14:paraId="647EBC5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10AF70D1" w14:textId="77777777" w:rsidTr="00245D19">
        <w:trPr>
          <w:trHeight w:hRule="exact" w:val="454"/>
        </w:trPr>
        <w:tc>
          <w:tcPr>
            <w:tcW w:w="4644" w:type="dxa"/>
            <w:shd w:val="clear" w:color="auto" w:fill="D9E2F3" w:themeFill="accent1" w:themeFillTint="33"/>
          </w:tcPr>
          <w:p w14:paraId="1593D82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r</w:t>
            </w:r>
          </w:p>
        </w:tc>
        <w:tc>
          <w:tcPr>
            <w:tcW w:w="1985" w:type="dxa"/>
            <w:shd w:val="clear" w:color="auto" w:fill="D9E2F3" w:themeFill="accent1" w:themeFillTint="33"/>
          </w:tcPr>
          <w:p w14:paraId="63D8D6A4"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10AF366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CC8068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9350DE1" w14:textId="77777777" w:rsidTr="00245D19">
        <w:trPr>
          <w:trHeight w:hRule="exact" w:val="454"/>
        </w:trPr>
        <w:tc>
          <w:tcPr>
            <w:tcW w:w="4644" w:type="dxa"/>
            <w:shd w:val="clear" w:color="auto" w:fill="D9E2F3" w:themeFill="accent1" w:themeFillTint="33"/>
          </w:tcPr>
          <w:p w14:paraId="3587BA7F"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Muhtarlık</w:t>
            </w:r>
          </w:p>
        </w:tc>
        <w:tc>
          <w:tcPr>
            <w:tcW w:w="1985" w:type="dxa"/>
            <w:shd w:val="clear" w:color="auto" w:fill="D9E2F3" w:themeFill="accent1" w:themeFillTint="33"/>
          </w:tcPr>
          <w:p w14:paraId="330A794C" w14:textId="77777777" w:rsidR="00245D19" w:rsidRPr="00B11B90" w:rsidRDefault="00245D19" w:rsidP="00B11B90">
            <w:pPr>
              <w:spacing w:before="0" w:after="160" w:line="259" w:lineRule="auto"/>
              <w:ind w:left="0" w:right="0"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 xml:space="preserve">Dış </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33DC265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FB68C67"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326604C" w14:textId="77777777" w:rsidTr="00245D19">
        <w:trPr>
          <w:trHeight w:hRule="exact" w:val="454"/>
        </w:trPr>
        <w:tc>
          <w:tcPr>
            <w:tcW w:w="4644" w:type="dxa"/>
            <w:shd w:val="clear" w:color="auto" w:fill="D9E2F3" w:themeFill="accent1" w:themeFillTint="33"/>
          </w:tcPr>
          <w:p w14:paraId="43624F0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Müdürlüğe Bağlı Diğer Okul/Kurumlar</w:t>
            </w:r>
          </w:p>
        </w:tc>
        <w:tc>
          <w:tcPr>
            <w:tcW w:w="1985" w:type="dxa"/>
            <w:shd w:val="clear" w:color="auto" w:fill="D9E2F3" w:themeFill="accent1" w:themeFillTint="33"/>
          </w:tcPr>
          <w:p w14:paraId="2D7D79CF"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Dış</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41B6C6A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BEECC7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shd w:val="clear" w:color="auto" w:fill="F8D1CC"/>
                <w14:ligatures w14:val="none"/>
              </w:rPr>
              <w:t>5</w:t>
            </w:r>
          </w:p>
        </w:tc>
      </w:tr>
      <w:tr w:rsidR="00245D19" w:rsidRPr="00245D19" w14:paraId="4C68BEFE" w14:textId="77777777" w:rsidTr="00245D19">
        <w:trPr>
          <w:trHeight w:hRule="exact" w:val="454"/>
        </w:trPr>
        <w:tc>
          <w:tcPr>
            <w:tcW w:w="4644" w:type="dxa"/>
            <w:shd w:val="clear" w:color="auto" w:fill="D9E2F3" w:themeFill="accent1" w:themeFillTint="33"/>
          </w:tcPr>
          <w:p w14:paraId="62491B8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2"/>
                <w:w w:val="95"/>
                <w:kern w:val="0"/>
                <w:sz w:val="24"/>
                <w:szCs w:val="24"/>
                <w14:ligatures w14:val="none"/>
              </w:rPr>
              <w:t>Ö</w:t>
            </w:r>
            <w:r w:rsidRPr="00B11B90">
              <w:rPr>
                <w:rFonts w:ascii="Times New Roman" w:eastAsia="Times New Roman" w:hAnsi="Times New Roman" w:cs="Times New Roman"/>
                <w:bCs/>
                <w:noProof/>
                <w:color w:val="000000" w:themeColor="text1"/>
                <w:w w:val="95"/>
                <w:kern w:val="0"/>
                <w:sz w:val="24"/>
                <w:szCs w:val="24"/>
                <w14:ligatures w14:val="none"/>
              </w:rPr>
              <w:t>ğ</w:t>
            </w:r>
            <w:r w:rsidRPr="00B11B90">
              <w:rPr>
                <w:rFonts w:ascii="Times New Roman" w:eastAsia="Times New Roman" w:hAnsi="Times New Roman" w:cs="Times New Roman"/>
                <w:bCs/>
                <w:noProof/>
                <w:color w:val="000000" w:themeColor="text1"/>
                <w:spacing w:val="-4"/>
                <w:w w:val="95"/>
                <w:kern w:val="0"/>
                <w:sz w:val="24"/>
                <w:szCs w:val="24"/>
                <w14:ligatures w14:val="none"/>
              </w:rPr>
              <w:t>r</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n</w:t>
            </w:r>
            <w:r w:rsidRPr="00B11B90">
              <w:rPr>
                <w:rFonts w:ascii="Times New Roman" w:eastAsia="Times New Roman" w:hAnsi="Times New Roman" w:cs="Times New Roman"/>
                <w:bCs/>
                <w:noProof/>
                <w:color w:val="000000" w:themeColor="text1"/>
                <w:spacing w:val="1"/>
                <w:w w:val="95"/>
                <w:kern w:val="0"/>
                <w:sz w:val="24"/>
                <w:szCs w:val="24"/>
                <w14:ligatures w14:val="none"/>
              </w:rPr>
              <w:t>c</w:t>
            </w:r>
            <w:r w:rsidRPr="00B11B90">
              <w:rPr>
                <w:rFonts w:ascii="Times New Roman" w:eastAsia="Times New Roman" w:hAnsi="Times New Roman" w:cs="Times New Roman"/>
                <w:bCs/>
                <w:noProof/>
                <w:color w:val="000000" w:themeColor="text1"/>
                <w:spacing w:val="2"/>
                <w:w w:val="95"/>
                <w:kern w:val="0"/>
                <w:sz w:val="24"/>
                <w:szCs w:val="24"/>
                <w14:ligatures w14:val="none"/>
              </w:rPr>
              <w:t>i</w:t>
            </w:r>
            <w:r w:rsidRPr="00B11B90">
              <w:rPr>
                <w:rFonts w:ascii="Times New Roman" w:eastAsia="Times New Roman" w:hAnsi="Times New Roman" w:cs="Times New Roman"/>
                <w:bCs/>
                <w:noProof/>
                <w:color w:val="000000" w:themeColor="text1"/>
                <w:w w:val="95"/>
                <w:kern w:val="0"/>
                <w:sz w:val="24"/>
                <w:szCs w:val="24"/>
                <w14:ligatures w14:val="none"/>
              </w:rPr>
              <w:t>l</w:t>
            </w:r>
            <w:r w:rsidRPr="00B11B90">
              <w:rPr>
                <w:rFonts w:ascii="Times New Roman" w:eastAsia="Times New Roman" w:hAnsi="Times New Roman" w:cs="Times New Roman"/>
                <w:bCs/>
                <w:noProof/>
                <w:color w:val="000000" w:themeColor="text1"/>
                <w:spacing w:val="-2"/>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w:t>
            </w:r>
          </w:p>
        </w:tc>
        <w:tc>
          <w:tcPr>
            <w:tcW w:w="1985" w:type="dxa"/>
            <w:shd w:val="clear" w:color="auto" w:fill="D9E2F3" w:themeFill="accent1" w:themeFillTint="33"/>
          </w:tcPr>
          <w:p w14:paraId="29B0D9D0"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00A0D204"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34A58193"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1DF73482" w14:textId="77777777" w:rsidTr="00245D19">
        <w:trPr>
          <w:trHeight w:hRule="exact" w:val="454"/>
        </w:trPr>
        <w:tc>
          <w:tcPr>
            <w:tcW w:w="4644" w:type="dxa"/>
            <w:shd w:val="clear" w:color="auto" w:fill="D9E2F3" w:themeFill="accent1" w:themeFillTint="33"/>
          </w:tcPr>
          <w:p w14:paraId="6973EC67"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4"/>
                <w:w w:val="90"/>
                <w:kern w:val="0"/>
                <w:sz w:val="24"/>
                <w:szCs w:val="24"/>
                <w14:ligatures w14:val="none"/>
              </w:rPr>
              <w:t>Kurum Ç</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1"/>
                <w:w w:val="90"/>
                <w:kern w:val="0"/>
                <w:sz w:val="24"/>
                <w:szCs w:val="24"/>
                <w14:ligatures w14:val="none"/>
              </w:rPr>
              <w:t>ı</w:t>
            </w:r>
            <w:r w:rsidRPr="00B11B90">
              <w:rPr>
                <w:rFonts w:ascii="Times New Roman" w:eastAsia="Times New Roman" w:hAnsi="Times New Roman" w:cs="Times New Roman"/>
                <w:bCs/>
                <w:noProof/>
                <w:color w:val="000000" w:themeColor="text1"/>
                <w:spacing w:val="-1"/>
                <w:w w:val="90"/>
                <w:kern w:val="0"/>
                <w:sz w:val="24"/>
                <w:szCs w:val="24"/>
                <w14:ligatures w14:val="none"/>
              </w:rPr>
              <w:t>şa</w:t>
            </w:r>
            <w:r w:rsidRPr="00B11B90">
              <w:rPr>
                <w:rFonts w:ascii="Times New Roman" w:eastAsia="Times New Roman" w:hAnsi="Times New Roman" w:cs="Times New Roman"/>
                <w:bCs/>
                <w:noProof/>
                <w:color w:val="000000" w:themeColor="text1"/>
                <w:w w:val="90"/>
                <w:kern w:val="0"/>
                <w:sz w:val="24"/>
                <w:szCs w:val="24"/>
                <w14:ligatures w14:val="none"/>
              </w:rPr>
              <w:t>n</w:t>
            </w:r>
            <w:r w:rsidRPr="00B11B90">
              <w:rPr>
                <w:rFonts w:ascii="Times New Roman" w:eastAsia="Times New Roman" w:hAnsi="Times New Roman" w:cs="Times New Roman"/>
                <w:bCs/>
                <w:noProof/>
                <w:color w:val="000000" w:themeColor="text1"/>
                <w:spacing w:val="-2"/>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arı</w:t>
            </w:r>
          </w:p>
        </w:tc>
        <w:tc>
          <w:tcPr>
            <w:tcW w:w="1985" w:type="dxa"/>
            <w:shd w:val="clear" w:color="auto" w:fill="D9E2F3" w:themeFill="accent1" w:themeFillTint="33"/>
          </w:tcPr>
          <w:p w14:paraId="1F411093"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1E25931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289DD30"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231C4E7B" w14:textId="77777777" w:rsidTr="00245D19">
        <w:trPr>
          <w:trHeight w:hRule="exact" w:val="454"/>
        </w:trPr>
        <w:tc>
          <w:tcPr>
            <w:tcW w:w="4644" w:type="dxa"/>
            <w:shd w:val="clear" w:color="auto" w:fill="D9E2F3" w:themeFill="accent1" w:themeFillTint="33"/>
          </w:tcPr>
          <w:p w14:paraId="2FA6304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Okul Aile Birliği</w:t>
            </w:r>
          </w:p>
        </w:tc>
        <w:tc>
          <w:tcPr>
            <w:tcW w:w="1985" w:type="dxa"/>
            <w:shd w:val="clear" w:color="auto" w:fill="D9E2F3" w:themeFill="accent1" w:themeFillTint="33"/>
          </w:tcPr>
          <w:p w14:paraId="1597C1FB"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0"/>
                <w:kern w:val="0"/>
                <w:sz w:val="24"/>
                <w:szCs w:val="24"/>
                <w14:ligatures w14:val="none"/>
              </w:rPr>
              <w:t>İç</w:t>
            </w:r>
            <w:r w:rsidRPr="00B11B90">
              <w:rPr>
                <w:rFonts w:ascii="Times New Roman" w:eastAsia="Times New Roman" w:hAnsi="Times New Roman" w:cs="Times New Roman"/>
                <w:bCs/>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8"/>
                <w:w w:val="90"/>
                <w:kern w:val="0"/>
                <w:sz w:val="24"/>
                <w:szCs w:val="24"/>
                <w14:ligatures w14:val="none"/>
              </w:rPr>
              <w:t>P</w:t>
            </w:r>
            <w:r w:rsidRPr="00B11B90">
              <w:rPr>
                <w:rFonts w:ascii="Times New Roman" w:eastAsia="Times New Roman" w:hAnsi="Times New Roman" w:cs="Times New Roman"/>
                <w:bCs/>
                <w:noProof/>
                <w:color w:val="000000" w:themeColor="text1"/>
                <w:spacing w:val="-5"/>
                <w:w w:val="90"/>
                <w:kern w:val="0"/>
                <w:sz w:val="24"/>
                <w:szCs w:val="24"/>
                <w14:ligatures w14:val="none"/>
              </w:rPr>
              <w:t>a</w:t>
            </w:r>
            <w:r w:rsidRPr="00B11B90">
              <w:rPr>
                <w:rFonts w:ascii="Times New Roman" w:eastAsia="Times New Roman" w:hAnsi="Times New Roman" w:cs="Times New Roman"/>
                <w:bCs/>
                <w:noProof/>
                <w:color w:val="000000" w:themeColor="text1"/>
                <w:spacing w:val="-3"/>
                <w:w w:val="90"/>
                <w:kern w:val="0"/>
                <w:sz w:val="24"/>
                <w:szCs w:val="24"/>
                <w14:ligatures w14:val="none"/>
              </w:rPr>
              <w:t>y</w:t>
            </w:r>
            <w:r w:rsidRPr="00B11B90">
              <w:rPr>
                <w:rFonts w:ascii="Times New Roman" w:eastAsia="Times New Roman" w:hAnsi="Times New Roman" w:cs="Times New Roman"/>
                <w:bCs/>
                <w:noProof/>
                <w:color w:val="000000" w:themeColor="text1"/>
                <w:spacing w:val="-1"/>
                <w:w w:val="90"/>
                <w:kern w:val="0"/>
                <w:sz w:val="24"/>
                <w:szCs w:val="24"/>
                <w14:ligatures w14:val="none"/>
              </w:rPr>
              <w:t>d</w:t>
            </w:r>
            <w:r w:rsidRPr="00B11B90">
              <w:rPr>
                <w:rFonts w:ascii="Times New Roman" w:eastAsia="Times New Roman" w:hAnsi="Times New Roman" w:cs="Times New Roman"/>
                <w:bCs/>
                <w:noProof/>
                <w:color w:val="000000" w:themeColor="text1"/>
                <w:w w:val="90"/>
                <w:kern w:val="0"/>
                <w:sz w:val="24"/>
                <w:szCs w:val="24"/>
                <w14:ligatures w14:val="none"/>
              </w:rPr>
              <w:t>aş</w:t>
            </w:r>
          </w:p>
        </w:tc>
        <w:tc>
          <w:tcPr>
            <w:tcW w:w="1276" w:type="dxa"/>
            <w:shd w:val="clear" w:color="auto" w:fill="D9E2F3" w:themeFill="accent1" w:themeFillTint="33"/>
          </w:tcPr>
          <w:p w14:paraId="79F98303"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c>
          <w:tcPr>
            <w:tcW w:w="1450" w:type="dxa"/>
            <w:shd w:val="clear" w:color="auto" w:fill="D9E2F3" w:themeFill="accent1" w:themeFillTint="33"/>
          </w:tcPr>
          <w:p w14:paraId="7423F93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bl>
    <w:p w14:paraId="0FFB91A3" w14:textId="77777777" w:rsidR="00245D19" w:rsidRPr="00245D19" w:rsidRDefault="00245D19" w:rsidP="00245D19">
      <w:pPr>
        <w:keepNext/>
        <w:keepLines/>
        <w:spacing w:before="0" w:line="360" w:lineRule="auto"/>
        <w:ind w:left="0" w:right="0" w:firstLine="0"/>
        <w:contextualSpacing/>
        <w:jc w:val="left"/>
        <w:outlineLvl w:val="0"/>
        <w:rPr>
          <w:rFonts w:ascii="Book Antiqua" w:eastAsia="SimSun" w:hAnsi="Book Antiqua" w:cs="Times New Roman"/>
          <w:b/>
          <w:color w:val="00B0F0"/>
          <w:kern w:val="0"/>
          <w:sz w:val="28"/>
          <w:szCs w:val="40"/>
          <w:lang w:val="x-none" w:eastAsia="x-none"/>
          <w14:ligatures w14:val="none"/>
        </w:rPr>
      </w:pPr>
    </w:p>
    <w:p w14:paraId="410EE299" w14:textId="77777777" w:rsidR="00245D19" w:rsidRPr="007838F6" w:rsidRDefault="00245D19" w:rsidP="00C25725">
      <w:pPr>
        <w:pStyle w:val="Balk1"/>
        <w:rPr>
          <w:rFonts w:eastAsia="SimSun"/>
          <w:b/>
          <w:color w:val="002060"/>
        </w:rPr>
      </w:pPr>
      <w:bookmarkStart w:id="33" w:name="_Toc165791784"/>
      <w:r w:rsidRPr="007838F6">
        <w:rPr>
          <w:rFonts w:eastAsia="SimSun"/>
          <w:b/>
          <w:color w:val="002060"/>
        </w:rPr>
        <w:t>2.7. Okul/Kurum İçi Analizi</w:t>
      </w:r>
      <w:bookmarkEnd w:id="33"/>
    </w:p>
    <w:p w14:paraId="7317CCE3"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kern w:val="0"/>
          <w:sz w:val="24"/>
          <w:szCs w:val="24"/>
          <w:lang w:eastAsia="tr-TR"/>
          <w14:ligatures w14:val="none"/>
        </w:rPr>
      </w:pPr>
      <w:r w:rsidRPr="007838F6">
        <w:rPr>
          <w:rFonts w:ascii="Times New Roman" w:eastAsia="Calibri" w:hAnsi="Times New Roman" w:cs="Times New Roman"/>
          <w:kern w:val="0"/>
          <w:sz w:val="24"/>
          <w:szCs w:val="24"/>
          <w:lang w:eastAsia="tr-TR"/>
          <w14:ligatures w14:val="none"/>
        </w:rPr>
        <w:t>2024-2028 Stratejik Plan Hazırlık Çalışmaları kapsamında analiz çalışmaları odak bir grupla gerçekleştirilmiştir. Bu çalışmadan elde edilen bulgu, sonuç, öneri ve değerlendirmeler aşağıda sunulmuştur.</w:t>
      </w:r>
    </w:p>
    <w:p w14:paraId="731C2157"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Çalışma sonuçlarına göre geliştirmeye açık alanlar öncelik sırasına göre aşağıda sıralanmıştır;</w:t>
      </w:r>
    </w:p>
    <w:p w14:paraId="1937F0A2"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iklim</w:t>
      </w:r>
    </w:p>
    <w:p w14:paraId="12172B3B"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motivasyonu </w:t>
      </w:r>
    </w:p>
    <w:p w14:paraId="1DE228A3"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Kurumsal değerler</w:t>
      </w:r>
    </w:p>
    <w:p w14:paraId="083DC385"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iletişim</w:t>
      </w:r>
    </w:p>
    <w:p w14:paraId="448271AD"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güçlendirilmesi ve karar alma süreçlerine etkin katılımları, </w:t>
      </w:r>
    </w:p>
    <w:p w14:paraId="5B4FC1B4"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Bilgi paylaşımı ve birimler arası koordinasyon, </w:t>
      </w:r>
    </w:p>
    <w:p w14:paraId="1DC6F7A6"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Gerçekleştirilen analizlere göre kurumun güçlü olduğu alanlar öncelik sırasına göre:</w:t>
      </w:r>
    </w:p>
    <w:p w14:paraId="75176C4D" w14:textId="4A57E476"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çalışanları arasındaki iş birliği</w:t>
      </w:r>
    </w:p>
    <w:p w14:paraId="1EA2AD60" w14:textId="48D33980"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Güçlü bir AR-GE alt yapısı</w:t>
      </w:r>
    </w:p>
    <w:p w14:paraId="61E208D3" w14:textId="7F71C225"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Öğretmenlerin proje hazırlama süreçlerine katılımları</w:t>
      </w:r>
    </w:p>
    <w:p w14:paraId="37797566" w14:textId="7AF1EF99"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Yöneticilerin katılımcılığı desteklemeleri</w:t>
      </w:r>
    </w:p>
    <w:p w14:paraId="49998F5D" w14:textId="47C1D5AA"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Yeni fikirlere ve uygulamalara uyum</w:t>
      </w:r>
    </w:p>
    <w:p w14:paraId="1E514E8C" w14:textId="1C458072"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76D7CFB7" w14:textId="6BA92291" w:rsidR="00DC21B2" w:rsidRDefault="00DC21B2" w:rsidP="00DC21B2">
      <w:pPr>
        <w:pStyle w:val="Balk1"/>
        <w:rPr>
          <w:b/>
          <w:color w:val="002060"/>
        </w:rPr>
      </w:pPr>
      <w:bookmarkStart w:id="34" w:name="_Toc165791785"/>
      <w:r w:rsidRPr="007838F6">
        <w:rPr>
          <w:b/>
          <w:color w:val="002060"/>
        </w:rPr>
        <w:t>2.7.1. Teşkilat Yapısı</w:t>
      </w:r>
      <w:bookmarkEnd w:id="34"/>
    </w:p>
    <w:p w14:paraId="6A2DC7FE" w14:textId="55B96083" w:rsidR="008A0900" w:rsidRPr="008A0900" w:rsidRDefault="008A0900" w:rsidP="008A0900">
      <w:pPr>
        <w:ind w:left="1350" w:hanging="924"/>
      </w:pPr>
      <w:r>
        <w:rPr>
          <w:noProof/>
          <w:lang w:eastAsia="tr-TR"/>
        </w:rPr>
        <w:drawing>
          <wp:inline distT="0" distB="0" distL="0" distR="0" wp14:anchorId="1C239C00" wp14:editId="00765ABC">
            <wp:extent cx="5514975" cy="26860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2686050"/>
                    </a:xfrm>
                    <a:prstGeom prst="rect">
                      <a:avLst/>
                    </a:prstGeom>
                    <a:noFill/>
                    <a:ln>
                      <a:noFill/>
                    </a:ln>
                  </pic:spPr>
                </pic:pic>
              </a:graphicData>
            </a:graphic>
          </wp:inline>
        </w:drawing>
      </w:r>
    </w:p>
    <w:p w14:paraId="4EAD2E8B" w14:textId="1D488336" w:rsidR="00A37A7D" w:rsidRPr="00A37A7D" w:rsidRDefault="00A37A7D" w:rsidP="00A37A7D">
      <w:pPr>
        <w:keepNext/>
        <w:keepLines/>
        <w:spacing w:before="40" w:line="259" w:lineRule="auto"/>
        <w:jc w:val="both"/>
        <w:outlineLvl w:val="3"/>
        <w:rPr>
          <w:rFonts w:cstheme="minorHAnsi"/>
          <w:b/>
          <w:iCs/>
          <w:color w:val="FF0000"/>
          <w:lang w:eastAsia="x-none"/>
        </w:rPr>
      </w:pPr>
    </w:p>
    <w:tbl>
      <w:tblPr>
        <w:tblStyle w:val="TabloKlavuzu"/>
        <w:tblW w:w="0" w:type="auto"/>
        <w:tblLook w:val="04A0" w:firstRow="1" w:lastRow="0" w:firstColumn="1" w:lastColumn="0" w:noHBand="0" w:noVBand="1"/>
      </w:tblPr>
      <w:tblGrid>
        <w:gridCol w:w="9147"/>
      </w:tblGrid>
      <w:tr w:rsidR="004B3367" w14:paraId="164471C9" w14:textId="77777777" w:rsidTr="004B3367">
        <w:tc>
          <w:tcPr>
            <w:tcW w:w="8921" w:type="dxa"/>
          </w:tcPr>
          <w:p w14:paraId="70C6D0C8" w14:textId="74258103" w:rsidR="004B3367" w:rsidRDefault="00F3522B" w:rsidP="009339E6">
            <w:pPr>
              <w:keepNext/>
              <w:keepLines/>
              <w:spacing w:before="40" w:line="259" w:lineRule="auto"/>
              <w:jc w:val="both"/>
              <w:outlineLvl w:val="3"/>
              <w:rPr>
                <w:rFonts w:cstheme="minorHAnsi"/>
                <w:b/>
                <w:iCs/>
                <w:color w:val="FF0000"/>
                <w:lang w:eastAsia="x-none"/>
              </w:rPr>
            </w:pPr>
            <w:r>
              <w:rPr>
                <w:rFonts w:cstheme="minorHAnsi"/>
                <w:b/>
                <w:iCs/>
                <w:noProof/>
                <w:color w:val="FF0000"/>
                <w:lang w:eastAsia="tr-TR"/>
              </w:rPr>
              <w:drawing>
                <wp:inline distT="0" distB="0" distL="0" distR="0" wp14:anchorId="5DD3444D" wp14:editId="4DA844A6">
                  <wp:extent cx="5676900" cy="5706262"/>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5_17_14_25_19_Greenshot.png"/>
                          <pic:cNvPicPr/>
                        </pic:nvPicPr>
                        <pic:blipFill>
                          <a:blip r:embed="rId21">
                            <a:extLst>
                              <a:ext uri="{28A0092B-C50C-407E-A947-70E740481C1C}">
                                <a14:useLocalDpi xmlns:a14="http://schemas.microsoft.com/office/drawing/2010/main" val="0"/>
                              </a:ext>
                            </a:extLst>
                          </a:blip>
                          <a:stretch>
                            <a:fillRect/>
                          </a:stretch>
                        </pic:blipFill>
                        <pic:spPr>
                          <a:xfrm>
                            <a:off x="0" y="0"/>
                            <a:ext cx="5679196" cy="5708570"/>
                          </a:xfrm>
                          <a:prstGeom prst="rect">
                            <a:avLst/>
                          </a:prstGeom>
                        </pic:spPr>
                      </pic:pic>
                    </a:graphicData>
                  </a:graphic>
                </wp:inline>
              </w:drawing>
            </w:r>
          </w:p>
        </w:tc>
      </w:tr>
    </w:tbl>
    <w:p w14:paraId="64DF7BA3" w14:textId="72C04EC1" w:rsidR="005F4BCF" w:rsidRDefault="005F4BCF" w:rsidP="00DC21B2">
      <w:pPr>
        <w:keepNext/>
        <w:keepLines/>
        <w:spacing w:before="40" w:line="259" w:lineRule="auto"/>
        <w:ind w:left="0" w:right="0" w:firstLine="0"/>
        <w:jc w:val="both"/>
        <w:outlineLvl w:val="3"/>
        <w:rPr>
          <w:rFonts w:cstheme="minorHAnsi"/>
          <w:b/>
          <w:iCs/>
          <w:color w:val="FF0000"/>
          <w:lang w:eastAsia="x-none"/>
        </w:rPr>
      </w:pPr>
    </w:p>
    <w:p w14:paraId="2BCA29EB" w14:textId="39CEEE5D" w:rsidR="00DB50BC" w:rsidRPr="00443811" w:rsidRDefault="00DB50BC" w:rsidP="00DB50BC">
      <w:pPr>
        <w:pStyle w:val="Balk1"/>
        <w:rPr>
          <w:rFonts w:eastAsia="SimSun"/>
          <w:b/>
          <w:color w:val="002060"/>
        </w:rPr>
      </w:pPr>
      <w:bookmarkStart w:id="35" w:name="_Toc165791786"/>
      <w:r w:rsidRPr="00443811">
        <w:rPr>
          <w:rFonts w:eastAsia="SimSun"/>
          <w:b/>
          <w:color w:val="002060"/>
        </w:rPr>
        <w:t>2.7.2. İnsan Kaynakları</w:t>
      </w:r>
      <w:bookmarkEnd w:id="35"/>
    </w:p>
    <w:p w14:paraId="05B6E308" w14:textId="1F948F01" w:rsidR="00DB50BC" w:rsidRPr="00DB50BC" w:rsidRDefault="00775938" w:rsidP="00DB50BC">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5: </w:t>
      </w:r>
      <w:r w:rsidR="00DB50BC" w:rsidRPr="00DB50BC">
        <w:rPr>
          <w:rFonts w:ascii="Book Antiqua" w:eastAsia="Times New Roman" w:hAnsi="Book Antiqua" w:cs="Times New Roman"/>
          <w:kern w:val="0"/>
          <w:sz w:val="24"/>
          <w:szCs w:val="21"/>
          <w:lang w:eastAsia="x-none"/>
          <w14:ligatures w14:val="none"/>
        </w:rPr>
        <w:t>Çalışanların Görev Dağılımı</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82"/>
      </w:tblGrid>
      <w:tr w:rsidR="00DB50BC" w:rsidRPr="00DB50BC" w14:paraId="0D4C06C0" w14:textId="77777777" w:rsidTr="00DB50BC">
        <w:tc>
          <w:tcPr>
            <w:tcW w:w="6204" w:type="dxa"/>
            <w:shd w:val="clear" w:color="auto" w:fill="D9E2F3" w:themeFill="accent1" w:themeFillTint="33"/>
          </w:tcPr>
          <w:p w14:paraId="54306865" w14:textId="77777777" w:rsidR="00DB50BC" w:rsidRPr="00DB50BC" w:rsidRDefault="00DB50BC" w:rsidP="00DB50BC">
            <w:pPr>
              <w:spacing w:before="0" w:after="160" w:line="300" w:lineRule="auto"/>
              <w:ind w:left="0" w:right="0" w:firstLine="0"/>
              <w:rPr>
                <w:rFonts w:ascii="Book Antiqua" w:eastAsia="Times New Roman" w:hAnsi="Book Antiqua" w:cs="Times New Roman"/>
                <w:b/>
                <w:kern w:val="0"/>
                <w:sz w:val="20"/>
                <w:szCs w:val="20"/>
                <w:lang w:eastAsia="tr-TR"/>
                <w14:ligatures w14:val="none"/>
              </w:rPr>
            </w:pPr>
            <w:r w:rsidRPr="00DB50BC">
              <w:rPr>
                <w:rFonts w:ascii="Book Antiqua" w:eastAsia="Times New Roman" w:hAnsi="Book Antiqua" w:cs="Times New Roman"/>
                <w:b/>
                <w:kern w:val="0"/>
                <w:sz w:val="20"/>
                <w:szCs w:val="20"/>
                <w:lang w:eastAsia="tr-TR"/>
                <w14:ligatures w14:val="none"/>
              </w:rPr>
              <w:t>Çalışan Unvanı</w:t>
            </w:r>
          </w:p>
        </w:tc>
        <w:tc>
          <w:tcPr>
            <w:tcW w:w="3082" w:type="dxa"/>
            <w:shd w:val="clear" w:color="auto" w:fill="D9E2F3" w:themeFill="accent1" w:themeFillTint="33"/>
          </w:tcPr>
          <w:p w14:paraId="6021D743" w14:textId="6D4CC0BF" w:rsidR="00DB50BC" w:rsidRPr="00DB50BC" w:rsidRDefault="00DB50BC" w:rsidP="00DB50BC">
            <w:pPr>
              <w:tabs>
                <w:tab w:val="left" w:pos="1680"/>
              </w:tabs>
              <w:spacing w:before="0" w:after="160" w:line="300" w:lineRule="auto"/>
              <w:ind w:left="0" w:right="0" w:firstLine="0"/>
              <w:rPr>
                <w:rFonts w:ascii="Book Antiqua" w:eastAsia="Times New Roman" w:hAnsi="Book Antiqua" w:cs="Times New Roman"/>
                <w:b/>
                <w:kern w:val="0"/>
                <w:sz w:val="20"/>
                <w:szCs w:val="20"/>
                <w:lang w:eastAsia="x-none"/>
                <w14:ligatures w14:val="none"/>
              </w:rPr>
            </w:pPr>
            <w:r w:rsidRPr="00DB50BC">
              <w:rPr>
                <w:rFonts w:ascii="Book Antiqua" w:eastAsia="Times New Roman" w:hAnsi="Book Antiqua" w:cs="Times New Roman"/>
                <w:b/>
                <w:kern w:val="0"/>
                <w:sz w:val="20"/>
                <w:szCs w:val="20"/>
                <w:lang w:eastAsia="x-none"/>
                <w14:ligatures w14:val="none"/>
              </w:rPr>
              <w:t>Görevleri</w:t>
            </w:r>
          </w:p>
        </w:tc>
      </w:tr>
      <w:tr w:rsidR="00DB50BC" w:rsidRPr="00DB50BC" w14:paraId="400ACBFA" w14:textId="77777777" w:rsidTr="00DB50BC">
        <w:tc>
          <w:tcPr>
            <w:tcW w:w="6204" w:type="dxa"/>
            <w:shd w:val="clear" w:color="auto" w:fill="D9E2F3" w:themeFill="accent1" w:themeFillTint="33"/>
          </w:tcPr>
          <w:p w14:paraId="38ABAC52" w14:textId="7F724C90" w:rsidR="00DB50BC" w:rsidRPr="00642BD7" w:rsidRDefault="00223A89"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Okul Müdürü</w:t>
            </w:r>
          </w:p>
        </w:tc>
        <w:tc>
          <w:tcPr>
            <w:tcW w:w="3082" w:type="dxa"/>
            <w:shd w:val="clear" w:color="auto" w:fill="D9E2F3" w:themeFill="accent1" w:themeFillTint="33"/>
          </w:tcPr>
          <w:p w14:paraId="2CFEA4F3" w14:textId="29A28ACC" w:rsidR="00DB50BC" w:rsidRPr="00642BD7" w:rsidRDefault="00DB50BC" w:rsidP="00DB50BC">
            <w:pPr>
              <w:tabs>
                <w:tab w:val="left" w:pos="1680"/>
              </w:tabs>
              <w:spacing w:before="0" w:line="300" w:lineRule="auto"/>
              <w:ind w:left="0" w:right="0" w:firstLine="0"/>
              <w:jc w:val="left"/>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0C3B45F9" w14:textId="77777777" w:rsidTr="00DB50BC">
        <w:tc>
          <w:tcPr>
            <w:tcW w:w="6204" w:type="dxa"/>
            <w:shd w:val="clear" w:color="auto" w:fill="D9E2F3" w:themeFill="accent1" w:themeFillTint="33"/>
          </w:tcPr>
          <w:p w14:paraId="771D6748"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Müdür Yardımcısı</w:t>
            </w:r>
          </w:p>
        </w:tc>
        <w:tc>
          <w:tcPr>
            <w:tcW w:w="3082" w:type="dxa"/>
            <w:shd w:val="clear" w:color="auto" w:fill="D9E2F3" w:themeFill="accent1" w:themeFillTint="33"/>
          </w:tcPr>
          <w:p w14:paraId="3E1023D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44F839E3" w14:textId="77777777" w:rsidTr="00DB50BC">
        <w:tc>
          <w:tcPr>
            <w:tcW w:w="6204" w:type="dxa"/>
            <w:shd w:val="clear" w:color="auto" w:fill="D9E2F3" w:themeFill="accent1" w:themeFillTint="33"/>
          </w:tcPr>
          <w:p w14:paraId="2FFE294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Öğretmenler</w:t>
            </w:r>
          </w:p>
        </w:tc>
        <w:tc>
          <w:tcPr>
            <w:tcW w:w="3082" w:type="dxa"/>
            <w:shd w:val="clear" w:color="auto" w:fill="D9E2F3" w:themeFill="accent1" w:themeFillTint="33"/>
          </w:tcPr>
          <w:p w14:paraId="4481DC96"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29F7CFB3" w14:textId="77777777" w:rsidTr="00DB50BC">
        <w:tc>
          <w:tcPr>
            <w:tcW w:w="6204" w:type="dxa"/>
            <w:shd w:val="clear" w:color="auto" w:fill="D9E2F3" w:themeFill="accent1" w:themeFillTint="33"/>
          </w:tcPr>
          <w:p w14:paraId="43FAC45D"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Yardımcı Hizmetler Personeli</w:t>
            </w:r>
          </w:p>
        </w:tc>
        <w:tc>
          <w:tcPr>
            <w:tcW w:w="3082" w:type="dxa"/>
            <w:shd w:val="clear" w:color="auto" w:fill="D9E2F3" w:themeFill="accent1" w:themeFillTint="33"/>
          </w:tcPr>
          <w:p w14:paraId="064BEE0B"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bl>
    <w:p w14:paraId="0745A056" w14:textId="05D700DD" w:rsidR="00DC21B2" w:rsidRDefault="00DC21B2" w:rsidP="00223A89">
      <w:pPr>
        <w:keepNext/>
        <w:keepLines/>
        <w:shd w:val="clear" w:color="auto" w:fill="FFFFFF" w:themeFill="background1"/>
        <w:spacing w:before="40" w:line="259" w:lineRule="auto"/>
        <w:ind w:left="0" w:right="0" w:firstLine="0"/>
        <w:jc w:val="both"/>
        <w:outlineLvl w:val="3"/>
        <w:rPr>
          <w:rFonts w:cstheme="minorHAnsi"/>
          <w:b/>
          <w:iCs/>
          <w:color w:val="FF0000"/>
          <w:lang w:eastAsia="x-none"/>
        </w:rPr>
      </w:pPr>
    </w:p>
    <w:p w14:paraId="3C305055" w14:textId="77777777" w:rsidR="00983A76" w:rsidRDefault="00983A76"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2F21807" w14:textId="5FCFA66B" w:rsidR="00223A89" w:rsidRPr="00223A89" w:rsidRDefault="00775938"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lastRenderedPageBreak/>
        <w:t xml:space="preserve">Tablo 6: </w:t>
      </w:r>
      <w:r w:rsidR="00223A89">
        <w:rPr>
          <w:rFonts w:ascii="Book Antiqua" w:eastAsia="Times New Roman" w:hAnsi="Book Antiqua" w:cs="Times New Roman"/>
          <w:kern w:val="0"/>
          <w:sz w:val="24"/>
          <w:szCs w:val="21"/>
          <w:lang w:eastAsia="x-none"/>
          <w14:ligatures w14:val="none"/>
        </w:rPr>
        <w:t>İdari Personelin H</w:t>
      </w:r>
      <w:r w:rsidR="00223A89" w:rsidRPr="00223A89">
        <w:rPr>
          <w:rFonts w:ascii="Book Antiqua" w:eastAsia="Times New Roman" w:hAnsi="Book Antiqua" w:cs="Times New Roman"/>
          <w:kern w:val="0"/>
          <w:sz w:val="24"/>
          <w:szCs w:val="21"/>
          <w:lang w:eastAsia="x-none"/>
          <w14:ligatures w14:val="none"/>
        </w:rPr>
        <w:t>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973"/>
        <w:gridCol w:w="2971"/>
      </w:tblGrid>
      <w:tr w:rsidR="00223A89" w:rsidRPr="00223A89" w14:paraId="0D5AC990" w14:textId="77777777" w:rsidTr="006A68D9">
        <w:tc>
          <w:tcPr>
            <w:tcW w:w="2977" w:type="dxa"/>
            <w:shd w:val="clear" w:color="auto" w:fill="A8D08D"/>
          </w:tcPr>
          <w:p w14:paraId="0C9094CB" w14:textId="70E0E516"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Hizmet Süresi</w:t>
            </w:r>
          </w:p>
        </w:tc>
        <w:tc>
          <w:tcPr>
            <w:tcW w:w="2973" w:type="dxa"/>
            <w:shd w:val="clear" w:color="auto" w:fill="A8D08D"/>
          </w:tcPr>
          <w:p w14:paraId="21A8F7D4"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Kişi Sayısı</w:t>
            </w:r>
          </w:p>
        </w:tc>
        <w:tc>
          <w:tcPr>
            <w:tcW w:w="2971" w:type="dxa"/>
            <w:shd w:val="clear" w:color="auto" w:fill="A8D08D"/>
          </w:tcPr>
          <w:p w14:paraId="6A384FD0"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w:t>
            </w:r>
          </w:p>
        </w:tc>
      </w:tr>
      <w:tr w:rsidR="00223A89" w:rsidRPr="00223A89" w14:paraId="5DDCB307" w14:textId="77777777" w:rsidTr="006A68D9">
        <w:tc>
          <w:tcPr>
            <w:tcW w:w="2977" w:type="dxa"/>
          </w:tcPr>
          <w:p w14:paraId="6EF35B79"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1-4 Yıl</w:t>
            </w:r>
          </w:p>
        </w:tc>
        <w:tc>
          <w:tcPr>
            <w:tcW w:w="2973" w:type="dxa"/>
          </w:tcPr>
          <w:p w14:paraId="090919B6" w14:textId="72319FA0" w:rsidR="00223A89" w:rsidRPr="00223A89" w:rsidRDefault="000E3D66"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3D2C0C32" w14:textId="249995E6" w:rsidR="00223A89" w:rsidRPr="00223A89" w:rsidRDefault="000E3D66"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5064BAB7" w14:textId="77777777" w:rsidTr="006A68D9">
        <w:tc>
          <w:tcPr>
            <w:tcW w:w="2977" w:type="dxa"/>
            <w:shd w:val="clear" w:color="auto" w:fill="E2EFD9"/>
          </w:tcPr>
          <w:p w14:paraId="76CCFDB7"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5-6 Yıl</w:t>
            </w:r>
          </w:p>
        </w:tc>
        <w:tc>
          <w:tcPr>
            <w:tcW w:w="2973" w:type="dxa"/>
            <w:shd w:val="clear" w:color="auto" w:fill="E2EFD9"/>
          </w:tcPr>
          <w:p w14:paraId="312E3E15" w14:textId="4082079D"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E2EFD9"/>
          </w:tcPr>
          <w:p w14:paraId="561074FC" w14:textId="4D997544"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245A25AF" w14:textId="77777777" w:rsidTr="006A68D9">
        <w:tc>
          <w:tcPr>
            <w:tcW w:w="2977" w:type="dxa"/>
          </w:tcPr>
          <w:p w14:paraId="435BF026"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7-10</w:t>
            </w:r>
          </w:p>
        </w:tc>
        <w:tc>
          <w:tcPr>
            <w:tcW w:w="2973" w:type="dxa"/>
          </w:tcPr>
          <w:p w14:paraId="3918AA56" w14:textId="10FB6711"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024B787E" w14:textId="66798D2F"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7F240442" w14:textId="77777777" w:rsidTr="006A68D9">
        <w:tc>
          <w:tcPr>
            <w:tcW w:w="2977" w:type="dxa"/>
            <w:shd w:val="clear" w:color="auto" w:fill="E2EFD9"/>
          </w:tcPr>
          <w:p w14:paraId="31646EFD"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10… Üzeri</w:t>
            </w:r>
          </w:p>
        </w:tc>
        <w:tc>
          <w:tcPr>
            <w:tcW w:w="2973" w:type="dxa"/>
            <w:shd w:val="clear" w:color="auto" w:fill="E2EFD9"/>
          </w:tcPr>
          <w:p w14:paraId="7502A42B" w14:textId="25E1099D" w:rsidR="00223A89" w:rsidRPr="00223A89" w:rsidRDefault="000E3D66"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2971" w:type="dxa"/>
            <w:shd w:val="clear" w:color="auto" w:fill="E2EFD9"/>
          </w:tcPr>
          <w:p w14:paraId="0160F1AC" w14:textId="561CD1C7" w:rsidR="00223A89" w:rsidRPr="00223A89" w:rsidRDefault="000E3D66"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w:t>
            </w:r>
          </w:p>
        </w:tc>
      </w:tr>
    </w:tbl>
    <w:p w14:paraId="69342800" w14:textId="77777777" w:rsidR="006A68D9" w:rsidRDefault="006A68D9"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F62FF8" w14:textId="3162F5BD" w:rsidR="006A68D9" w:rsidRPr="006A68D9" w:rsidRDefault="00775938"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7: </w:t>
      </w:r>
      <w:r w:rsidR="006A68D9">
        <w:rPr>
          <w:rFonts w:ascii="Book Antiqua" w:eastAsia="Times New Roman" w:hAnsi="Book Antiqua" w:cs="Times New Roman"/>
          <w:kern w:val="0"/>
          <w:sz w:val="24"/>
          <w:szCs w:val="21"/>
          <w:lang w:eastAsia="x-none"/>
          <w14:ligatures w14:val="none"/>
        </w:rPr>
        <w:t>Ö</w:t>
      </w:r>
      <w:r w:rsidR="006A68D9" w:rsidRPr="006A68D9">
        <w:rPr>
          <w:rFonts w:ascii="Book Antiqua" w:eastAsia="Times New Roman" w:hAnsi="Book Antiqua" w:cs="Times New Roman"/>
          <w:kern w:val="0"/>
          <w:sz w:val="24"/>
          <w:szCs w:val="21"/>
          <w:lang w:eastAsia="x-none"/>
          <w14:ligatures w14:val="none"/>
        </w:rPr>
        <w:t>ğretmenlerin Hizmet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1618"/>
        <w:gridCol w:w="1618"/>
        <w:gridCol w:w="1881"/>
        <w:gridCol w:w="1862"/>
      </w:tblGrid>
      <w:tr w:rsidR="006A68D9" w:rsidRPr="006A68D9" w14:paraId="2151C00F" w14:textId="77777777" w:rsidTr="006A68D9">
        <w:tc>
          <w:tcPr>
            <w:tcW w:w="1942" w:type="dxa"/>
            <w:shd w:val="clear" w:color="auto" w:fill="A8D08D"/>
          </w:tcPr>
          <w:p w14:paraId="4E9AEB40" w14:textId="77777777" w:rsidR="006A68D9" w:rsidRPr="006A68D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Hizmet Süresi</w:t>
            </w:r>
          </w:p>
        </w:tc>
        <w:tc>
          <w:tcPr>
            <w:tcW w:w="1618" w:type="dxa"/>
            <w:shd w:val="clear" w:color="auto" w:fill="A8D08D"/>
          </w:tcPr>
          <w:p w14:paraId="52E363DB" w14:textId="05A58364"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Kadın</w:t>
            </w:r>
          </w:p>
        </w:tc>
        <w:tc>
          <w:tcPr>
            <w:tcW w:w="1618" w:type="dxa"/>
            <w:shd w:val="clear" w:color="auto" w:fill="A8D08D"/>
          </w:tcPr>
          <w:p w14:paraId="09704823" w14:textId="26376A5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Erkek</w:t>
            </w:r>
          </w:p>
        </w:tc>
        <w:tc>
          <w:tcPr>
            <w:tcW w:w="1881" w:type="dxa"/>
            <w:shd w:val="clear" w:color="auto" w:fill="A8D08D"/>
          </w:tcPr>
          <w:p w14:paraId="283FCBE5" w14:textId="6C2512A9"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Toplam</w:t>
            </w:r>
          </w:p>
        </w:tc>
        <w:tc>
          <w:tcPr>
            <w:tcW w:w="1862" w:type="dxa"/>
            <w:shd w:val="clear" w:color="auto" w:fill="A8D08D"/>
          </w:tcPr>
          <w:p w14:paraId="327DDB45"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w:t>
            </w:r>
          </w:p>
        </w:tc>
      </w:tr>
      <w:tr w:rsidR="006A68D9" w:rsidRPr="006A68D9" w14:paraId="768A01FD" w14:textId="77777777" w:rsidTr="006A68D9">
        <w:tc>
          <w:tcPr>
            <w:tcW w:w="1942" w:type="dxa"/>
          </w:tcPr>
          <w:p w14:paraId="5841B8B1"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1-4 Yıl</w:t>
            </w:r>
          </w:p>
        </w:tc>
        <w:tc>
          <w:tcPr>
            <w:tcW w:w="1618" w:type="dxa"/>
          </w:tcPr>
          <w:p w14:paraId="14AC299C" w14:textId="23EAFFD8"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tcPr>
          <w:p w14:paraId="2170D47E" w14:textId="67217FFF" w:rsidR="006A68D9" w:rsidRPr="006A68D9" w:rsidRDefault="00A40208"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81" w:type="dxa"/>
          </w:tcPr>
          <w:p w14:paraId="6C5755CF" w14:textId="0AA7CC9E" w:rsidR="006A68D9" w:rsidRPr="006A68D9" w:rsidRDefault="00A40208"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tcPr>
          <w:p w14:paraId="6D83DB89" w14:textId="059496AE" w:rsidR="006A68D9" w:rsidRPr="006A68D9" w:rsidRDefault="00C91498"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r>
      <w:tr w:rsidR="006A68D9" w:rsidRPr="006A68D9" w14:paraId="5B9669C2" w14:textId="77777777" w:rsidTr="006A68D9">
        <w:tc>
          <w:tcPr>
            <w:tcW w:w="1942" w:type="dxa"/>
            <w:shd w:val="clear" w:color="auto" w:fill="E2EFD9"/>
          </w:tcPr>
          <w:p w14:paraId="277B446B"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5-6 Yıl</w:t>
            </w:r>
          </w:p>
        </w:tc>
        <w:tc>
          <w:tcPr>
            <w:tcW w:w="1618" w:type="dxa"/>
            <w:shd w:val="clear" w:color="auto" w:fill="E2EFD9"/>
          </w:tcPr>
          <w:p w14:paraId="3D270908" w14:textId="258A9A47"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shd w:val="clear" w:color="auto" w:fill="E2EFD9"/>
          </w:tcPr>
          <w:p w14:paraId="60DBF181" w14:textId="456DE3DF"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E2EFD9"/>
          </w:tcPr>
          <w:p w14:paraId="3EFC79F0" w14:textId="0094A07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c>
          <w:tcPr>
            <w:tcW w:w="1862" w:type="dxa"/>
            <w:shd w:val="clear" w:color="auto" w:fill="E2EFD9"/>
          </w:tcPr>
          <w:p w14:paraId="76DEC772"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r>
      <w:tr w:rsidR="006A68D9" w:rsidRPr="006A68D9" w14:paraId="45ABB4FC" w14:textId="77777777" w:rsidTr="006A68D9">
        <w:tc>
          <w:tcPr>
            <w:tcW w:w="1942" w:type="dxa"/>
          </w:tcPr>
          <w:p w14:paraId="34640F5E"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7-10</w:t>
            </w:r>
          </w:p>
        </w:tc>
        <w:tc>
          <w:tcPr>
            <w:tcW w:w="1618" w:type="dxa"/>
          </w:tcPr>
          <w:p w14:paraId="0FD5AF64" w14:textId="53C66F1A" w:rsidR="006A68D9" w:rsidRPr="006A68D9" w:rsidRDefault="00A40208"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tcPr>
          <w:p w14:paraId="7D2C58C7" w14:textId="06E50E10" w:rsidR="006A68D9" w:rsidRPr="006A68D9" w:rsidRDefault="00A40208"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tcPr>
          <w:p w14:paraId="7DAE6575" w14:textId="243E7E25" w:rsidR="006A68D9" w:rsidRPr="006A68D9" w:rsidRDefault="00A40208"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tcPr>
          <w:p w14:paraId="26773151" w14:textId="524B113A" w:rsidR="006A68D9" w:rsidRPr="006A68D9" w:rsidRDefault="000B33E6" w:rsidP="00C91498">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91498">
              <w:rPr>
                <w:rFonts w:ascii="Book Antiqua" w:eastAsia="Times New Roman" w:hAnsi="Book Antiqua" w:cs="Times New Roman"/>
                <w:kern w:val="0"/>
                <w:sz w:val="20"/>
                <w:szCs w:val="20"/>
                <w:lang w:eastAsia="x-none"/>
                <w14:ligatures w14:val="none"/>
              </w:rPr>
              <w:t>2</w:t>
            </w:r>
          </w:p>
        </w:tc>
      </w:tr>
      <w:tr w:rsidR="006A68D9" w:rsidRPr="006A68D9" w14:paraId="1006DF6C" w14:textId="77777777" w:rsidTr="006A68D9">
        <w:tc>
          <w:tcPr>
            <w:tcW w:w="1942" w:type="dxa"/>
            <w:shd w:val="clear" w:color="auto" w:fill="E2EFD9"/>
          </w:tcPr>
          <w:p w14:paraId="674B091A" w14:textId="481C3FB5"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11-15</w:t>
            </w:r>
          </w:p>
        </w:tc>
        <w:tc>
          <w:tcPr>
            <w:tcW w:w="1618" w:type="dxa"/>
            <w:shd w:val="clear" w:color="auto" w:fill="E2EFD9"/>
          </w:tcPr>
          <w:p w14:paraId="54611129" w14:textId="40E4B3FE" w:rsidR="006A68D9" w:rsidRPr="006A68D9" w:rsidRDefault="00A40208"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1618" w:type="dxa"/>
            <w:shd w:val="clear" w:color="auto" w:fill="E2EFD9"/>
          </w:tcPr>
          <w:p w14:paraId="7F6A157D" w14:textId="2EC98406"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1881" w:type="dxa"/>
            <w:shd w:val="clear" w:color="auto" w:fill="E2EFD9"/>
          </w:tcPr>
          <w:p w14:paraId="44A91751" w14:textId="795152EE" w:rsidR="006A68D9" w:rsidRPr="006A68D9" w:rsidRDefault="00B37DCB"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w:t>
            </w:r>
          </w:p>
        </w:tc>
        <w:tc>
          <w:tcPr>
            <w:tcW w:w="1862" w:type="dxa"/>
            <w:shd w:val="clear" w:color="auto" w:fill="E2EFD9"/>
          </w:tcPr>
          <w:p w14:paraId="25F05558" w14:textId="4EB8E167" w:rsidR="006A68D9" w:rsidRPr="006A68D9" w:rsidRDefault="000B33E6" w:rsidP="00C91498">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91498">
              <w:rPr>
                <w:rFonts w:ascii="Book Antiqua" w:eastAsia="Times New Roman" w:hAnsi="Book Antiqua" w:cs="Times New Roman"/>
                <w:kern w:val="0"/>
                <w:sz w:val="20"/>
                <w:szCs w:val="20"/>
                <w:lang w:eastAsia="x-none"/>
                <w14:ligatures w14:val="none"/>
              </w:rPr>
              <w:t>19</w:t>
            </w:r>
          </w:p>
        </w:tc>
      </w:tr>
      <w:tr w:rsidR="006A68D9" w:rsidRPr="006A68D9" w14:paraId="4D0B74F0" w14:textId="77777777" w:rsidTr="006A68D9">
        <w:tc>
          <w:tcPr>
            <w:tcW w:w="1942" w:type="dxa"/>
            <w:shd w:val="clear" w:color="auto" w:fill="E2EFD9"/>
          </w:tcPr>
          <w:p w14:paraId="4651A292" w14:textId="3E087C00"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16-20</w:t>
            </w:r>
          </w:p>
        </w:tc>
        <w:tc>
          <w:tcPr>
            <w:tcW w:w="1618" w:type="dxa"/>
            <w:shd w:val="clear" w:color="auto" w:fill="E2EFD9"/>
          </w:tcPr>
          <w:p w14:paraId="5B24E15D" w14:textId="60F5DA62" w:rsidR="006A68D9" w:rsidRPr="006A68D9" w:rsidRDefault="00A40208"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w:t>
            </w:r>
          </w:p>
        </w:tc>
        <w:tc>
          <w:tcPr>
            <w:tcW w:w="1618" w:type="dxa"/>
            <w:shd w:val="clear" w:color="auto" w:fill="E2EFD9"/>
          </w:tcPr>
          <w:p w14:paraId="2EFFC9D3" w14:textId="1A0438A9" w:rsidR="006A68D9" w:rsidRPr="006A68D9" w:rsidRDefault="00B37DCB"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w:t>
            </w:r>
          </w:p>
        </w:tc>
        <w:tc>
          <w:tcPr>
            <w:tcW w:w="1881" w:type="dxa"/>
            <w:shd w:val="clear" w:color="auto" w:fill="E2EFD9"/>
          </w:tcPr>
          <w:p w14:paraId="44D6933B" w14:textId="2E118878" w:rsidR="006A68D9" w:rsidRPr="006A68D9" w:rsidRDefault="00B37DCB"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w:t>
            </w:r>
          </w:p>
        </w:tc>
        <w:tc>
          <w:tcPr>
            <w:tcW w:w="1862" w:type="dxa"/>
            <w:shd w:val="clear" w:color="auto" w:fill="E2EFD9"/>
          </w:tcPr>
          <w:p w14:paraId="76DB1041" w14:textId="0C066291" w:rsidR="006A68D9" w:rsidRPr="006A68D9" w:rsidRDefault="000B33E6" w:rsidP="00C91498">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91498">
              <w:rPr>
                <w:rFonts w:ascii="Book Antiqua" w:eastAsia="Times New Roman" w:hAnsi="Book Antiqua" w:cs="Times New Roman"/>
                <w:kern w:val="0"/>
                <w:sz w:val="20"/>
                <w:szCs w:val="20"/>
                <w:lang w:eastAsia="x-none"/>
                <w14:ligatures w14:val="none"/>
              </w:rPr>
              <w:t>37</w:t>
            </w:r>
          </w:p>
        </w:tc>
      </w:tr>
      <w:tr w:rsidR="006A68D9" w:rsidRPr="006A68D9" w14:paraId="6C9807CB" w14:textId="77777777" w:rsidTr="006A68D9">
        <w:tc>
          <w:tcPr>
            <w:tcW w:w="1942" w:type="dxa"/>
            <w:shd w:val="clear" w:color="auto" w:fill="E2EFD9"/>
          </w:tcPr>
          <w:p w14:paraId="21E3A970" w14:textId="70F51DB0" w:rsid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 ve üzeri</w:t>
            </w:r>
          </w:p>
        </w:tc>
        <w:tc>
          <w:tcPr>
            <w:tcW w:w="1618" w:type="dxa"/>
            <w:shd w:val="clear" w:color="auto" w:fill="E2EFD9"/>
          </w:tcPr>
          <w:p w14:paraId="1A764F61" w14:textId="71958B25" w:rsidR="006A68D9" w:rsidRPr="006A68D9" w:rsidRDefault="00B37DCB"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w:t>
            </w:r>
          </w:p>
        </w:tc>
        <w:tc>
          <w:tcPr>
            <w:tcW w:w="1618" w:type="dxa"/>
            <w:shd w:val="clear" w:color="auto" w:fill="E2EFD9"/>
          </w:tcPr>
          <w:p w14:paraId="4845C879" w14:textId="2DC12CA3" w:rsidR="006A68D9" w:rsidRPr="006A68D9" w:rsidRDefault="00B37DCB"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w:t>
            </w:r>
          </w:p>
        </w:tc>
        <w:tc>
          <w:tcPr>
            <w:tcW w:w="1881" w:type="dxa"/>
            <w:shd w:val="clear" w:color="auto" w:fill="E2EFD9"/>
          </w:tcPr>
          <w:p w14:paraId="35E7EE6E" w14:textId="5993F813" w:rsidR="006A68D9" w:rsidRPr="006A68D9" w:rsidRDefault="00B37DCB" w:rsidP="00B37DCB">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17</w:t>
            </w:r>
          </w:p>
        </w:tc>
        <w:tc>
          <w:tcPr>
            <w:tcW w:w="1862" w:type="dxa"/>
            <w:shd w:val="clear" w:color="auto" w:fill="E2EFD9"/>
          </w:tcPr>
          <w:p w14:paraId="1DB2BA0B" w14:textId="1B74F043" w:rsidR="006A68D9" w:rsidRPr="006A68D9" w:rsidRDefault="000B33E6" w:rsidP="00C91498">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C91498">
              <w:rPr>
                <w:rFonts w:ascii="Book Antiqua" w:eastAsia="Times New Roman" w:hAnsi="Book Antiqua" w:cs="Times New Roman"/>
                <w:kern w:val="0"/>
                <w:sz w:val="20"/>
                <w:szCs w:val="20"/>
                <w:lang w:eastAsia="x-none"/>
                <w14:ligatures w14:val="none"/>
              </w:rPr>
              <w:t>40</w:t>
            </w:r>
          </w:p>
        </w:tc>
      </w:tr>
    </w:tbl>
    <w:p w14:paraId="343B09C3" w14:textId="44672BCC" w:rsidR="00223A89" w:rsidRDefault="00223A89">
      <w:pPr>
        <w:rPr>
          <w:rFonts w:cstheme="minorHAnsi"/>
          <w:b/>
          <w:iCs/>
          <w:color w:val="FF0000"/>
          <w:lang w:eastAsia="x-none"/>
        </w:rPr>
      </w:pPr>
    </w:p>
    <w:p w14:paraId="1EF4C403" w14:textId="1B0F556A" w:rsidR="00C25623" w:rsidRPr="00C25623" w:rsidRDefault="00775938" w:rsidP="00C2562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8: </w:t>
      </w:r>
      <w:r w:rsidR="00C25623" w:rsidRPr="00C25623">
        <w:rPr>
          <w:rFonts w:ascii="Book Antiqua" w:eastAsia="Times New Roman" w:hAnsi="Book Antiqua" w:cs="Times New Roman"/>
          <w:kern w:val="0"/>
          <w:sz w:val="24"/>
          <w:szCs w:val="21"/>
          <w:lang w:eastAsia="x-none"/>
          <w14:ligatures w14:val="none"/>
        </w:rPr>
        <w:t>İdari Personelin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1842"/>
        <w:gridCol w:w="2481"/>
        <w:gridCol w:w="2126"/>
        <w:gridCol w:w="2126"/>
      </w:tblGrid>
      <w:tr w:rsidR="00C25623" w:rsidRPr="00C25623" w14:paraId="58E429F4" w14:textId="77777777" w:rsidTr="00C25623">
        <w:tc>
          <w:tcPr>
            <w:tcW w:w="1842" w:type="dxa"/>
            <w:shd w:val="clear" w:color="auto" w:fill="D9E2F3" w:themeFill="accent1" w:themeFillTint="33"/>
          </w:tcPr>
          <w:p w14:paraId="2F107790"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Adı Soyadı</w:t>
            </w:r>
          </w:p>
        </w:tc>
        <w:tc>
          <w:tcPr>
            <w:tcW w:w="2481" w:type="dxa"/>
            <w:shd w:val="clear" w:color="auto" w:fill="D9E2F3" w:themeFill="accent1" w:themeFillTint="33"/>
          </w:tcPr>
          <w:p w14:paraId="25C7AC4D"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Görevi</w:t>
            </w:r>
          </w:p>
        </w:tc>
        <w:tc>
          <w:tcPr>
            <w:tcW w:w="2126" w:type="dxa"/>
            <w:shd w:val="clear" w:color="auto" w:fill="D9E2F3" w:themeFill="accent1" w:themeFillTint="33"/>
          </w:tcPr>
          <w:p w14:paraId="7829C968"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Mahalli Hizmet İçi Kurs/Seminer Sayısı</w:t>
            </w:r>
          </w:p>
        </w:tc>
        <w:tc>
          <w:tcPr>
            <w:tcW w:w="2126" w:type="dxa"/>
            <w:shd w:val="clear" w:color="auto" w:fill="D9E2F3" w:themeFill="accent1" w:themeFillTint="33"/>
          </w:tcPr>
          <w:p w14:paraId="762086E6"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Merkezi Hizmet İçi Kurs/Seminer Sayısı</w:t>
            </w:r>
          </w:p>
        </w:tc>
      </w:tr>
      <w:tr w:rsidR="00C25623" w:rsidRPr="00C25623" w14:paraId="7D28DBBC" w14:textId="77777777" w:rsidTr="00C25623">
        <w:tc>
          <w:tcPr>
            <w:tcW w:w="1842" w:type="dxa"/>
            <w:shd w:val="clear" w:color="auto" w:fill="D9E2F3" w:themeFill="accent1" w:themeFillTint="33"/>
          </w:tcPr>
          <w:p w14:paraId="442A4DFB" w14:textId="759A35E4" w:rsidR="00C25623" w:rsidRPr="00C25623" w:rsidRDefault="00C91498"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Hakan İSPİR</w:t>
            </w:r>
          </w:p>
        </w:tc>
        <w:tc>
          <w:tcPr>
            <w:tcW w:w="2481" w:type="dxa"/>
            <w:shd w:val="clear" w:color="auto" w:fill="D9E2F3" w:themeFill="accent1" w:themeFillTint="33"/>
          </w:tcPr>
          <w:p w14:paraId="25FE75F2" w14:textId="5F22F1B1" w:rsidR="00C25623" w:rsidRPr="00C25623" w:rsidRDefault="00C91498" w:rsidP="00C91498">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 Yrd.</w:t>
            </w:r>
          </w:p>
        </w:tc>
        <w:tc>
          <w:tcPr>
            <w:tcW w:w="2126" w:type="dxa"/>
            <w:shd w:val="clear" w:color="auto" w:fill="D9E2F3" w:themeFill="accent1" w:themeFillTint="33"/>
          </w:tcPr>
          <w:p w14:paraId="2DFF7DA3" w14:textId="4EABF7E0" w:rsidR="00C25623" w:rsidRPr="00C25623" w:rsidRDefault="00C91498"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2126" w:type="dxa"/>
            <w:shd w:val="clear" w:color="auto" w:fill="D9E2F3" w:themeFill="accent1" w:themeFillTint="33"/>
          </w:tcPr>
          <w:p w14:paraId="3D839CF3" w14:textId="4CC99B4B" w:rsidR="00C25623" w:rsidRPr="00C25623" w:rsidRDefault="00C91498"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w:t>
            </w:r>
          </w:p>
        </w:tc>
      </w:tr>
      <w:tr w:rsidR="00C25623" w:rsidRPr="00C25623" w14:paraId="1C585AF1" w14:textId="77777777" w:rsidTr="00C25623">
        <w:tc>
          <w:tcPr>
            <w:tcW w:w="1842" w:type="dxa"/>
            <w:shd w:val="clear" w:color="auto" w:fill="D9E2F3" w:themeFill="accent1" w:themeFillTint="33"/>
          </w:tcPr>
          <w:p w14:paraId="16B65FE7" w14:textId="03C38F66" w:rsidR="00C25623" w:rsidRPr="00C25623" w:rsidRDefault="00C91498"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Mesut ÖZTÜRK</w:t>
            </w:r>
          </w:p>
        </w:tc>
        <w:tc>
          <w:tcPr>
            <w:tcW w:w="2481" w:type="dxa"/>
            <w:shd w:val="clear" w:color="auto" w:fill="D9E2F3" w:themeFill="accent1" w:themeFillTint="33"/>
          </w:tcPr>
          <w:p w14:paraId="6D89EC98" w14:textId="1EC2A6D4" w:rsidR="00C25623" w:rsidRPr="00C25623" w:rsidRDefault="00C91498" w:rsidP="00C91498">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 Yrd.</w:t>
            </w:r>
          </w:p>
        </w:tc>
        <w:tc>
          <w:tcPr>
            <w:tcW w:w="2126" w:type="dxa"/>
            <w:shd w:val="clear" w:color="auto" w:fill="D9E2F3" w:themeFill="accent1" w:themeFillTint="33"/>
          </w:tcPr>
          <w:p w14:paraId="5F466E97" w14:textId="302A35DB" w:rsidR="00C25623" w:rsidRPr="00C25623" w:rsidRDefault="00D27F08"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2126" w:type="dxa"/>
            <w:shd w:val="clear" w:color="auto" w:fill="D9E2F3" w:themeFill="accent1" w:themeFillTint="33"/>
          </w:tcPr>
          <w:p w14:paraId="2C0D7BEF" w14:textId="46937FA6" w:rsidR="00C25623" w:rsidRPr="00C25623" w:rsidRDefault="00D27F08"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r>
    </w:tbl>
    <w:p w14:paraId="45081AFC" w14:textId="2A82610F" w:rsidR="006A68D9" w:rsidRDefault="006A68D9">
      <w:pPr>
        <w:rPr>
          <w:rFonts w:cstheme="minorHAnsi"/>
          <w:b/>
          <w:iCs/>
          <w:color w:val="FF0000"/>
          <w:lang w:eastAsia="x-none"/>
        </w:rPr>
      </w:pPr>
    </w:p>
    <w:p w14:paraId="3BB1955C" w14:textId="1A3E2382" w:rsidR="00C25623" w:rsidRPr="00C25623" w:rsidRDefault="00775938" w:rsidP="00C2562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9: </w:t>
      </w:r>
      <w:r w:rsidR="00C25623">
        <w:rPr>
          <w:rFonts w:ascii="Book Antiqua" w:eastAsia="Times New Roman" w:hAnsi="Book Antiqua" w:cs="Times New Roman"/>
          <w:kern w:val="0"/>
          <w:sz w:val="24"/>
          <w:szCs w:val="21"/>
          <w:lang w:eastAsia="x-none"/>
          <w14:ligatures w14:val="none"/>
        </w:rPr>
        <w:t>Öğretmenlerin</w:t>
      </w:r>
      <w:r w:rsidR="00C25623" w:rsidRPr="00C25623">
        <w:rPr>
          <w:rFonts w:ascii="Book Antiqua" w:eastAsia="Times New Roman" w:hAnsi="Book Antiqua" w:cs="Times New Roman"/>
          <w:kern w:val="0"/>
          <w:sz w:val="24"/>
          <w:szCs w:val="21"/>
          <w:lang w:eastAsia="x-none"/>
          <w14:ligatures w14:val="none"/>
        </w:rPr>
        <w:t xml:space="preserve">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3114"/>
        <w:gridCol w:w="2343"/>
        <w:gridCol w:w="1626"/>
        <w:gridCol w:w="1838"/>
      </w:tblGrid>
      <w:tr w:rsidR="00130C0F" w:rsidRPr="00130C0F" w14:paraId="318731DE" w14:textId="77777777" w:rsidTr="00D664E2">
        <w:tc>
          <w:tcPr>
            <w:tcW w:w="3114" w:type="dxa"/>
            <w:shd w:val="clear" w:color="auto" w:fill="D9E2F3" w:themeFill="accent1" w:themeFillTint="33"/>
          </w:tcPr>
          <w:p w14:paraId="26BBD127"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Adı Soyadı</w:t>
            </w:r>
          </w:p>
        </w:tc>
        <w:tc>
          <w:tcPr>
            <w:tcW w:w="2343" w:type="dxa"/>
            <w:shd w:val="clear" w:color="auto" w:fill="D9E2F3" w:themeFill="accent1" w:themeFillTint="33"/>
          </w:tcPr>
          <w:p w14:paraId="0E5379C5"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Görevi</w:t>
            </w:r>
          </w:p>
        </w:tc>
        <w:tc>
          <w:tcPr>
            <w:tcW w:w="1626" w:type="dxa"/>
            <w:shd w:val="clear" w:color="auto" w:fill="D9E2F3" w:themeFill="accent1" w:themeFillTint="33"/>
          </w:tcPr>
          <w:p w14:paraId="337341AD"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Mahalli Hizmet İçi Kurs/Seminer Sayısı</w:t>
            </w:r>
          </w:p>
        </w:tc>
        <w:tc>
          <w:tcPr>
            <w:tcW w:w="1838" w:type="dxa"/>
            <w:shd w:val="clear" w:color="auto" w:fill="D9E2F3" w:themeFill="accent1" w:themeFillTint="33"/>
          </w:tcPr>
          <w:p w14:paraId="67AB4BC8" w14:textId="77777777" w:rsidR="00C25623" w:rsidRPr="00C25623" w:rsidRDefault="00C25623" w:rsidP="00DD3986">
            <w:pPr>
              <w:tabs>
                <w:tab w:val="left" w:pos="1680"/>
              </w:tabs>
              <w:spacing w:before="0" w:line="240" w:lineRule="auto"/>
              <w:ind w:left="0" w:right="0" w:firstLine="0"/>
              <w:rPr>
                <w:rFonts w:ascii="Book Antiqua" w:eastAsia="Times New Roman" w:hAnsi="Book Antiqua" w:cs="Times New Roman"/>
                <w:color w:val="000000" w:themeColor="text1"/>
                <w:kern w:val="0"/>
                <w:sz w:val="20"/>
                <w:szCs w:val="20"/>
                <w:lang w:eastAsia="x-none"/>
                <w14:ligatures w14:val="none"/>
              </w:rPr>
            </w:pPr>
            <w:r w:rsidRPr="00C25623">
              <w:rPr>
                <w:rFonts w:ascii="Book Antiqua" w:eastAsia="Times New Roman" w:hAnsi="Book Antiqua" w:cs="Times New Roman"/>
                <w:color w:val="000000" w:themeColor="text1"/>
                <w:kern w:val="0"/>
                <w:sz w:val="20"/>
                <w:szCs w:val="20"/>
                <w:lang w:eastAsia="x-none"/>
                <w14:ligatures w14:val="none"/>
              </w:rPr>
              <w:t>2023 Yılında Katıldığı Merkezi Hizmet İçi Kurs/Seminer Sayısı</w:t>
            </w:r>
          </w:p>
        </w:tc>
      </w:tr>
      <w:tr w:rsidR="00130C0F" w:rsidRPr="00130C0F" w14:paraId="42F4E651" w14:textId="77777777" w:rsidTr="00D664E2">
        <w:tc>
          <w:tcPr>
            <w:tcW w:w="3114" w:type="dxa"/>
            <w:shd w:val="clear" w:color="auto" w:fill="D9E2F3" w:themeFill="accent1" w:themeFillTint="33"/>
          </w:tcPr>
          <w:p w14:paraId="3E3A3086" w14:textId="7A75AEE3" w:rsidR="00C25623" w:rsidRPr="00C25623" w:rsidRDefault="00D27F08"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Volkan GELBAL</w:t>
            </w:r>
          </w:p>
        </w:tc>
        <w:tc>
          <w:tcPr>
            <w:tcW w:w="2343" w:type="dxa"/>
            <w:shd w:val="clear" w:color="auto" w:fill="D9E2F3" w:themeFill="accent1" w:themeFillTint="33"/>
          </w:tcPr>
          <w:p w14:paraId="59645C58" w14:textId="45B439FF" w:rsidR="00C25623" w:rsidRPr="00C25623" w:rsidRDefault="006F2BA8" w:rsidP="00C25623">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Rehber Öğret.</w:t>
            </w:r>
          </w:p>
        </w:tc>
        <w:tc>
          <w:tcPr>
            <w:tcW w:w="1626" w:type="dxa"/>
            <w:shd w:val="clear" w:color="auto" w:fill="D9E2F3" w:themeFill="accent1" w:themeFillTint="33"/>
          </w:tcPr>
          <w:p w14:paraId="7A3789BC" w14:textId="507235AD" w:rsidR="00C25623" w:rsidRPr="00642BD7" w:rsidRDefault="00D27F0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3FABF579" w14:textId="4E9D7014" w:rsidR="00C25623" w:rsidRPr="00642BD7" w:rsidRDefault="00D27F0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30C0F" w:rsidRPr="00130C0F" w14:paraId="3E0EE2C7" w14:textId="77777777" w:rsidTr="00D664E2">
        <w:tc>
          <w:tcPr>
            <w:tcW w:w="3114" w:type="dxa"/>
            <w:shd w:val="clear" w:color="auto" w:fill="D9E2F3" w:themeFill="accent1" w:themeFillTint="33"/>
          </w:tcPr>
          <w:p w14:paraId="20DA25E3" w14:textId="41BD96BD" w:rsidR="006F2BA8" w:rsidRPr="00130C0F" w:rsidRDefault="00D27F08" w:rsidP="006F2BA8">
            <w:pPr>
              <w:tabs>
                <w:tab w:val="left" w:pos="1680"/>
              </w:tabs>
              <w:spacing w:before="0" w:line="240" w:lineRule="auto"/>
              <w:ind w:left="0" w:right="0" w:firstLine="0"/>
              <w:jc w:val="left"/>
              <w:rPr>
                <w:rFonts w:cstheme="minorHAnsi"/>
                <w:color w:val="000000" w:themeColor="text1"/>
              </w:rPr>
            </w:pPr>
            <w:r>
              <w:rPr>
                <w:rFonts w:ascii="Book Antiqua" w:eastAsia="Times New Roman" w:hAnsi="Book Antiqua" w:cs="Times New Roman"/>
                <w:color w:val="000000" w:themeColor="text1"/>
                <w:kern w:val="0"/>
                <w:sz w:val="20"/>
                <w:szCs w:val="20"/>
                <w:lang w:eastAsia="x-none"/>
                <w14:ligatures w14:val="none"/>
              </w:rPr>
              <w:t>Özlem MENTEŞ YALÇIN</w:t>
            </w:r>
          </w:p>
        </w:tc>
        <w:tc>
          <w:tcPr>
            <w:tcW w:w="2343" w:type="dxa"/>
            <w:shd w:val="clear" w:color="auto" w:fill="D9E2F3" w:themeFill="accent1" w:themeFillTint="33"/>
          </w:tcPr>
          <w:p w14:paraId="6BEC4782" w14:textId="070F61EE" w:rsidR="006F2BA8" w:rsidRPr="00130C0F" w:rsidRDefault="00D27F0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Rehber Öğret.</w:t>
            </w:r>
          </w:p>
        </w:tc>
        <w:tc>
          <w:tcPr>
            <w:tcW w:w="1626" w:type="dxa"/>
            <w:shd w:val="clear" w:color="auto" w:fill="D9E2F3" w:themeFill="accent1" w:themeFillTint="33"/>
          </w:tcPr>
          <w:p w14:paraId="62804275" w14:textId="21679E29" w:rsidR="006F2BA8" w:rsidRPr="00642BD7" w:rsidRDefault="00D27F0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838" w:type="dxa"/>
            <w:shd w:val="clear" w:color="auto" w:fill="D9E2F3" w:themeFill="accent1" w:themeFillTint="33"/>
          </w:tcPr>
          <w:p w14:paraId="6D8262A2" w14:textId="6D2427A9" w:rsidR="006F2BA8" w:rsidRPr="00642BD7" w:rsidRDefault="00D27F0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17470DB1" w14:textId="77777777" w:rsidTr="00D664E2">
        <w:tc>
          <w:tcPr>
            <w:tcW w:w="3114" w:type="dxa"/>
            <w:shd w:val="clear" w:color="auto" w:fill="D9E2F3" w:themeFill="accent1" w:themeFillTint="33"/>
          </w:tcPr>
          <w:p w14:paraId="35524327" w14:textId="31BED327" w:rsidR="006F2BA8" w:rsidRPr="00130C0F" w:rsidRDefault="00D27F08" w:rsidP="006F2BA8">
            <w:pPr>
              <w:tabs>
                <w:tab w:val="left" w:pos="1680"/>
              </w:tabs>
              <w:spacing w:before="0" w:line="240" w:lineRule="auto"/>
              <w:ind w:left="0" w:right="0" w:firstLine="0"/>
              <w:jc w:val="left"/>
              <w:rPr>
                <w:rFonts w:cstheme="minorHAnsi"/>
                <w:color w:val="000000" w:themeColor="text1"/>
              </w:rPr>
            </w:pPr>
            <w:r>
              <w:rPr>
                <w:rFonts w:cstheme="minorHAnsi"/>
                <w:color w:val="000000" w:themeColor="text1"/>
              </w:rPr>
              <w:t>Filiz KALYONCU</w:t>
            </w:r>
          </w:p>
        </w:tc>
        <w:tc>
          <w:tcPr>
            <w:tcW w:w="2343" w:type="dxa"/>
            <w:shd w:val="clear" w:color="auto" w:fill="D9E2F3" w:themeFill="accent1" w:themeFillTint="33"/>
          </w:tcPr>
          <w:p w14:paraId="2FE704F6" w14:textId="2F874A38" w:rsidR="006F2BA8" w:rsidRPr="00130C0F" w:rsidRDefault="006F2BA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Sos. Bil. Öğret.</w:t>
            </w:r>
          </w:p>
        </w:tc>
        <w:tc>
          <w:tcPr>
            <w:tcW w:w="1626" w:type="dxa"/>
            <w:shd w:val="clear" w:color="auto" w:fill="D9E2F3" w:themeFill="accent1" w:themeFillTint="33"/>
          </w:tcPr>
          <w:p w14:paraId="4CB62A62" w14:textId="6CA925BA"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0384C35A" w14:textId="11E1D5CD" w:rsidR="006F2BA8" w:rsidRPr="00642BD7" w:rsidRDefault="00D27F0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44249E41" w14:textId="77777777" w:rsidTr="00D664E2">
        <w:tc>
          <w:tcPr>
            <w:tcW w:w="3114" w:type="dxa"/>
            <w:shd w:val="clear" w:color="auto" w:fill="D9E2F3" w:themeFill="accent1" w:themeFillTint="33"/>
          </w:tcPr>
          <w:p w14:paraId="6E59B1A7" w14:textId="6AAD3B53" w:rsidR="006F2BA8" w:rsidRPr="00130C0F" w:rsidRDefault="00D27F0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Hakan YILDIRIM</w:t>
            </w:r>
          </w:p>
        </w:tc>
        <w:tc>
          <w:tcPr>
            <w:tcW w:w="2343" w:type="dxa"/>
            <w:shd w:val="clear" w:color="auto" w:fill="D9E2F3" w:themeFill="accent1" w:themeFillTint="33"/>
          </w:tcPr>
          <w:p w14:paraId="02013E98" w14:textId="33FC93CD" w:rsidR="006F2BA8" w:rsidRPr="00130C0F" w:rsidRDefault="00D27F0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Sos. Bil. Öğret.</w:t>
            </w:r>
          </w:p>
        </w:tc>
        <w:tc>
          <w:tcPr>
            <w:tcW w:w="1626" w:type="dxa"/>
            <w:shd w:val="clear" w:color="auto" w:fill="D9E2F3" w:themeFill="accent1" w:themeFillTint="33"/>
          </w:tcPr>
          <w:p w14:paraId="04CB087E" w14:textId="29F8DB73"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7C1170E3" w14:textId="62C8C771" w:rsidR="006F2BA8" w:rsidRPr="00642BD7" w:rsidRDefault="00D27F0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30C0F" w:rsidRPr="00130C0F" w14:paraId="67336B5D" w14:textId="77777777" w:rsidTr="00D664E2">
        <w:tc>
          <w:tcPr>
            <w:tcW w:w="3114" w:type="dxa"/>
            <w:shd w:val="clear" w:color="auto" w:fill="D9E2F3" w:themeFill="accent1" w:themeFillTint="33"/>
          </w:tcPr>
          <w:p w14:paraId="05010D92" w14:textId="77D9E03E" w:rsidR="006F2BA8" w:rsidRPr="00130C0F" w:rsidRDefault="00D27F0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Leyla KÖŞÜŞ</w:t>
            </w:r>
          </w:p>
        </w:tc>
        <w:tc>
          <w:tcPr>
            <w:tcW w:w="2343" w:type="dxa"/>
            <w:shd w:val="clear" w:color="auto" w:fill="D9E2F3" w:themeFill="accent1" w:themeFillTint="33"/>
          </w:tcPr>
          <w:p w14:paraId="147257EF" w14:textId="751BD731" w:rsidR="006F2BA8" w:rsidRPr="00130C0F" w:rsidRDefault="00D27F0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Sos. Bil. Öğret.</w:t>
            </w:r>
          </w:p>
        </w:tc>
        <w:tc>
          <w:tcPr>
            <w:tcW w:w="1626" w:type="dxa"/>
            <w:shd w:val="clear" w:color="auto" w:fill="D9E2F3" w:themeFill="accent1" w:themeFillTint="33"/>
          </w:tcPr>
          <w:p w14:paraId="01A420A7" w14:textId="3D897892" w:rsidR="006F2BA8" w:rsidRPr="00642BD7" w:rsidRDefault="00952A29"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0855C52" w14:textId="5C9F8725" w:rsidR="006F2BA8" w:rsidRPr="00642BD7" w:rsidRDefault="00D27F0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D27F08" w:rsidRPr="00130C0F" w14:paraId="1C74A588" w14:textId="77777777" w:rsidTr="00D664E2">
        <w:tc>
          <w:tcPr>
            <w:tcW w:w="3114" w:type="dxa"/>
            <w:shd w:val="clear" w:color="auto" w:fill="D9E2F3" w:themeFill="accent1" w:themeFillTint="33"/>
          </w:tcPr>
          <w:p w14:paraId="3AAAAF42" w14:textId="7CAC5751" w:rsidR="00D27F08" w:rsidRPr="00130C0F" w:rsidRDefault="00D27F0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Merve ÖZER</w:t>
            </w:r>
          </w:p>
        </w:tc>
        <w:tc>
          <w:tcPr>
            <w:tcW w:w="2343" w:type="dxa"/>
            <w:shd w:val="clear" w:color="auto" w:fill="D9E2F3" w:themeFill="accent1" w:themeFillTint="33"/>
          </w:tcPr>
          <w:p w14:paraId="41123850" w14:textId="238C4EFF" w:rsidR="00D27F08" w:rsidRPr="00130C0F" w:rsidRDefault="00D27F0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Müzik Öğret.</w:t>
            </w:r>
          </w:p>
        </w:tc>
        <w:tc>
          <w:tcPr>
            <w:tcW w:w="1626" w:type="dxa"/>
            <w:shd w:val="clear" w:color="auto" w:fill="D9E2F3" w:themeFill="accent1" w:themeFillTint="33"/>
          </w:tcPr>
          <w:p w14:paraId="73073DE2" w14:textId="18A654A3" w:rsidR="00D27F08" w:rsidRPr="00642BD7" w:rsidRDefault="00D27F0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77DE0BB9" w14:textId="358B691A" w:rsidR="00D27F08" w:rsidRPr="00642BD7" w:rsidRDefault="00D27F0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8</w:t>
            </w:r>
          </w:p>
        </w:tc>
      </w:tr>
      <w:tr w:rsidR="00DB6948" w:rsidRPr="00130C0F" w14:paraId="2F2FA508" w14:textId="77777777" w:rsidTr="00D664E2">
        <w:tc>
          <w:tcPr>
            <w:tcW w:w="3114" w:type="dxa"/>
            <w:shd w:val="clear" w:color="auto" w:fill="D9E2F3" w:themeFill="accent1" w:themeFillTint="33"/>
          </w:tcPr>
          <w:p w14:paraId="41FF067B" w14:textId="67A03D05" w:rsidR="00DB6948" w:rsidRPr="00130C0F" w:rsidRDefault="00DB694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Şükran AYDEMİR</w:t>
            </w:r>
          </w:p>
        </w:tc>
        <w:tc>
          <w:tcPr>
            <w:tcW w:w="2343" w:type="dxa"/>
            <w:shd w:val="clear" w:color="auto" w:fill="D9E2F3" w:themeFill="accent1" w:themeFillTint="33"/>
          </w:tcPr>
          <w:p w14:paraId="6FA87FBC" w14:textId="433ED3E8" w:rsidR="00DB6948" w:rsidRPr="00130C0F" w:rsidRDefault="00DB6948"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Görsel Sanat. Öğret.</w:t>
            </w:r>
          </w:p>
        </w:tc>
        <w:tc>
          <w:tcPr>
            <w:tcW w:w="1626" w:type="dxa"/>
            <w:shd w:val="clear" w:color="auto" w:fill="D9E2F3" w:themeFill="accent1" w:themeFillTint="33"/>
          </w:tcPr>
          <w:p w14:paraId="2E395472" w14:textId="56BE34F0" w:rsidR="00DB6948" w:rsidRPr="00642BD7" w:rsidRDefault="00DB694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8696AB6" w14:textId="235D1969" w:rsidR="00DB6948" w:rsidRPr="00642BD7" w:rsidRDefault="00DB6948"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8E64C5" w:rsidRPr="00130C0F" w14:paraId="66027B6F" w14:textId="77777777" w:rsidTr="00D664E2">
        <w:tc>
          <w:tcPr>
            <w:tcW w:w="3114" w:type="dxa"/>
            <w:shd w:val="clear" w:color="auto" w:fill="D9E2F3" w:themeFill="accent1" w:themeFillTint="33"/>
          </w:tcPr>
          <w:p w14:paraId="4D5952EF" w14:textId="402DF2BF" w:rsidR="008E64C5" w:rsidRPr="00130C0F" w:rsidRDefault="008E64C5" w:rsidP="006F2BA8">
            <w:pPr>
              <w:tabs>
                <w:tab w:val="left" w:pos="1680"/>
              </w:tabs>
              <w:spacing w:before="0" w:line="240" w:lineRule="auto"/>
              <w:ind w:left="0" w:right="0" w:firstLine="0"/>
              <w:jc w:val="left"/>
              <w:rPr>
                <w:color w:val="000000" w:themeColor="text1"/>
              </w:rPr>
            </w:pPr>
            <w:r>
              <w:rPr>
                <w:color w:val="000000" w:themeColor="text1"/>
              </w:rPr>
              <w:t>Sadık KIRLAK</w:t>
            </w:r>
          </w:p>
        </w:tc>
        <w:tc>
          <w:tcPr>
            <w:tcW w:w="2343" w:type="dxa"/>
            <w:shd w:val="clear" w:color="auto" w:fill="D9E2F3" w:themeFill="accent1" w:themeFillTint="33"/>
          </w:tcPr>
          <w:p w14:paraId="76CF77CF" w14:textId="46262AD1" w:rsidR="008E64C5" w:rsidRPr="00130C0F" w:rsidRDefault="008E64C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Tek. Tas. Öğret.</w:t>
            </w:r>
          </w:p>
        </w:tc>
        <w:tc>
          <w:tcPr>
            <w:tcW w:w="1626" w:type="dxa"/>
            <w:shd w:val="clear" w:color="auto" w:fill="D9E2F3" w:themeFill="accent1" w:themeFillTint="33"/>
          </w:tcPr>
          <w:p w14:paraId="10342A00" w14:textId="5C76590E" w:rsidR="008E64C5" w:rsidRPr="00642BD7" w:rsidRDefault="008E64C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C3C07C2" w14:textId="6672DAB7" w:rsidR="008E64C5"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8E64C5" w:rsidRPr="00130C0F" w14:paraId="694B87FC" w14:textId="77777777" w:rsidTr="00D664E2">
        <w:tc>
          <w:tcPr>
            <w:tcW w:w="3114" w:type="dxa"/>
            <w:shd w:val="clear" w:color="auto" w:fill="D9E2F3" w:themeFill="accent1" w:themeFillTint="33"/>
          </w:tcPr>
          <w:p w14:paraId="51DAE05F" w14:textId="587AE352" w:rsidR="008E64C5" w:rsidRPr="00130C0F" w:rsidRDefault="008E64C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Süheyla AŞKIN</w:t>
            </w:r>
          </w:p>
        </w:tc>
        <w:tc>
          <w:tcPr>
            <w:tcW w:w="2343" w:type="dxa"/>
            <w:shd w:val="clear" w:color="auto" w:fill="D9E2F3" w:themeFill="accent1" w:themeFillTint="33"/>
          </w:tcPr>
          <w:p w14:paraId="54DE8CC1" w14:textId="41457449" w:rsidR="008E64C5" w:rsidRPr="00130C0F" w:rsidRDefault="008E64C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Tek. Tas. Öğret.</w:t>
            </w:r>
          </w:p>
        </w:tc>
        <w:tc>
          <w:tcPr>
            <w:tcW w:w="1626" w:type="dxa"/>
            <w:shd w:val="clear" w:color="auto" w:fill="D9E2F3" w:themeFill="accent1" w:themeFillTint="33"/>
          </w:tcPr>
          <w:p w14:paraId="78CAA5B2" w14:textId="556B9158" w:rsidR="008E64C5"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14398D9" w14:textId="7E58D3C3" w:rsidR="008E64C5"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7755B" w:rsidRPr="00130C0F" w14:paraId="505D69D3" w14:textId="77777777" w:rsidTr="00D664E2">
        <w:tc>
          <w:tcPr>
            <w:tcW w:w="3114" w:type="dxa"/>
            <w:shd w:val="clear" w:color="auto" w:fill="D9E2F3" w:themeFill="accent1" w:themeFillTint="33"/>
          </w:tcPr>
          <w:p w14:paraId="5723E4F2" w14:textId="7042EA97"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color w:val="000000" w:themeColor="text1"/>
              </w:rPr>
              <w:t>Murat KONANÇ</w:t>
            </w:r>
          </w:p>
        </w:tc>
        <w:tc>
          <w:tcPr>
            <w:tcW w:w="2343" w:type="dxa"/>
            <w:shd w:val="clear" w:color="auto" w:fill="D9E2F3" w:themeFill="accent1" w:themeFillTint="33"/>
          </w:tcPr>
          <w:p w14:paraId="17130E61" w14:textId="1411F5D4"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Beden Eğit. Öğret.</w:t>
            </w:r>
          </w:p>
        </w:tc>
        <w:tc>
          <w:tcPr>
            <w:tcW w:w="1626" w:type="dxa"/>
            <w:shd w:val="clear" w:color="auto" w:fill="D9E2F3" w:themeFill="accent1" w:themeFillTint="33"/>
          </w:tcPr>
          <w:p w14:paraId="511B5962" w14:textId="24291986"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2140DCA5" w14:textId="33709FD6"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7755B" w:rsidRPr="00130C0F" w14:paraId="32AA6D72" w14:textId="77777777" w:rsidTr="00D664E2">
        <w:tc>
          <w:tcPr>
            <w:tcW w:w="3114" w:type="dxa"/>
            <w:shd w:val="clear" w:color="auto" w:fill="D9E2F3" w:themeFill="accent1" w:themeFillTint="33"/>
          </w:tcPr>
          <w:p w14:paraId="2AB1B339" w14:textId="4B4E3F72"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Lütfi BÖĞÜRCÜ</w:t>
            </w:r>
          </w:p>
        </w:tc>
        <w:tc>
          <w:tcPr>
            <w:tcW w:w="2343" w:type="dxa"/>
            <w:shd w:val="clear" w:color="auto" w:fill="D9E2F3" w:themeFill="accent1" w:themeFillTint="33"/>
          </w:tcPr>
          <w:p w14:paraId="7E3556F0" w14:textId="005E3E86"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A541F">
              <w:rPr>
                <w:rFonts w:ascii="Book Antiqua" w:eastAsia="Times New Roman" w:hAnsi="Book Antiqua" w:cs="Times New Roman"/>
                <w:color w:val="000000" w:themeColor="text1"/>
                <w:kern w:val="0"/>
                <w:sz w:val="20"/>
                <w:szCs w:val="20"/>
                <w:lang w:eastAsia="x-none"/>
                <w14:ligatures w14:val="none"/>
              </w:rPr>
              <w:t>Beden Eğit. Öğret.</w:t>
            </w:r>
          </w:p>
        </w:tc>
        <w:tc>
          <w:tcPr>
            <w:tcW w:w="1626" w:type="dxa"/>
            <w:shd w:val="clear" w:color="auto" w:fill="D9E2F3" w:themeFill="accent1" w:themeFillTint="33"/>
          </w:tcPr>
          <w:p w14:paraId="5F552F18" w14:textId="5014F111"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1FC99F0" w14:textId="5E922457"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7755B" w:rsidRPr="00130C0F" w14:paraId="07576D3A" w14:textId="77777777" w:rsidTr="00D664E2">
        <w:tc>
          <w:tcPr>
            <w:tcW w:w="3114" w:type="dxa"/>
            <w:shd w:val="clear" w:color="auto" w:fill="D9E2F3" w:themeFill="accent1" w:themeFillTint="33"/>
          </w:tcPr>
          <w:p w14:paraId="4F357F69" w14:textId="1280DA30"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Aysun ŞENEL</w:t>
            </w:r>
          </w:p>
        </w:tc>
        <w:tc>
          <w:tcPr>
            <w:tcW w:w="2343" w:type="dxa"/>
            <w:shd w:val="clear" w:color="auto" w:fill="D9E2F3" w:themeFill="accent1" w:themeFillTint="33"/>
          </w:tcPr>
          <w:p w14:paraId="5265C68B" w14:textId="3A91507B"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A541F">
              <w:rPr>
                <w:rFonts w:ascii="Book Antiqua" w:eastAsia="Times New Roman" w:hAnsi="Book Antiqua" w:cs="Times New Roman"/>
                <w:color w:val="000000" w:themeColor="text1"/>
                <w:kern w:val="0"/>
                <w:sz w:val="20"/>
                <w:szCs w:val="20"/>
                <w:lang w:eastAsia="x-none"/>
                <w14:ligatures w14:val="none"/>
              </w:rPr>
              <w:t>Beden Eğit. Öğret.</w:t>
            </w:r>
          </w:p>
        </w:tc>
        <w:tc>
          <w:tcPr>
            <w:tcW w:w="1626" w:type="dxa"/>
            <w:shd w:val="clear" w:color="auto" w:fill="D9E2F3" w:themeFill="accent1" w:themeFillTint="33"/>
          </w:tcPr>
          <w:p w14:paraId="257EB5D0" w14:textId="5101AE9D"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0911B4F2" w14:textId="08C5D188"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7755B" w:rsidRPr="00130C0F" w14:paraId="21633451" w14:textId="77777777" w:rsidTr="00D664E2">
        <w:tc>
          <w:tcPr>
            <w:tcW w:w="3114" w:type="dxa"/>
            <w:shd w:val="clear" w:color="auto" w:fill="D9E2F3" w:themeFill="accent1" w:themeFillTint="33"/>
          </w:tcPr>
          <w:p w14:paraId="4005FE39" w14:textId="064C4B22"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Serdar ALBAYRAK</w:t>
            </w:r>
          </w:p>
        </w:tc>
        <w:tc>
          <w:tcPr>
            <w:tcW w:w="2343" w:type="dxa"/>
            <w:shd w:val="clear" w:color="auto" w:fill="D9E2F3" w:themeFill="accent1" w:themeFillTint="33"/>
          </w:tcPr>
          <w:p w14:paraId="40F6945E" w14:textId="73C94231"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6A541F">
              <w:rPr>
                <w:rFonts w:ascii="Book Antiqua" w:eastAsia="Times New Roman" w:hAnsi="Book Antiqua" w:cs="Times New Roman"/>
                <w:color w:val="000000" w:themeColor="text1"/>
                <w:kern w:val="0"/>
                <w:sz w:val="20"/>
                <w:szCs w:val="20"/>
                <w:lang w:eastAsia="x-none"/>
                <w14:ligatures w14:val="none"/>
              </w:rPr>
              <w:t>Beden Eğit. Öğret.</w:t>
            </w:r>
          </w:p>
        </w:tc>
        <w:tc>
          <w:tcPr>
            <w:tcW w:w="1626" w:type="dxa"/>
            <w:shd w:val="clear" w:color="auto" w:fill="D9E2F3" w:themeFill="accent1" w:themeFillTint="33"/>
          </w:tcPr>
          <w:p w14:paraId="4EA6B4D0" w14:textId="3D58C64F"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C736128" w14:textId="09E77F28"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17755B" w:rsidRPr="00130C0F" w14:paraId="58E14618" w14:textId="77777777" w:rsidTr="00D664E2">
        <w:tc>
          <w:tcPr>
            <w:tcW w:w="3114" w:type="dxa"/>
            <w:shd w:val="clear" w:color="auto" w:fill="D9E2F3" w:themeFill="accent1" w:themeFillTint="33"/>
          </w:tcPr>
          <w:p w14:paraId="75DAD9C5" w14:textId="41DD8599"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Aliye ÖZKAVAKLI</w:t>
            </w:r>
          </w:p>
        </w:tc>
        <w:tc>
          <w:tcPr>
            <w:tcW w:w="2343" w:type="dxa"/>
            <w:shd w:val="clear" w:color="auto" w:fill="D9E2F3" w:themeFill="accent1" w:themeFillTint="33"/>
          </w:tcPr>
          <w:p w14:paraId="67E14C4E" w14:textId="71DDBAA4"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Türkçe Öğret.</w:t>
            </w:r>
          </w:p>
        </w:tc>
        <w:tc>
          <w:tcPr>
            <w:tcW w:w="1626" w:type="dxa"/>
            <w:shd w:val="clear" w:color="auto" w:fill="D9E2F3" w:themeFill="accent1" w:themeFillTint="33"/>
          </w:tcPr>
          <w:p w14:paraId="49394259" w14:textId="778E54D2" w:rsidR="0017755B"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4B32D65" w14:textId="7810B46F"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17755B" w:rsidRPr="00130C0F" w14:paraId="08EE2D30" w14:textId="77777777" w:rsidTr="00D664E2">
        <w:tc>
          <w:tcPr>
            <w:tcW w:w="3114" w:type="dxa"/>
            <w:shd w:val="clear" w:color="auto" w:fill="D9E2F3" w:themeFill="accent1" w:themeFillTint="33"/>
          </w:tcPr>
          <w:p w14:paraId="554AEEB8" w14:textId="5917C148"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Beyhan KAYA</w:t>
            </w:r>
          </w:p>
        </w:tc>
        <w:tc>
          <w:tcPr>
            <w:tcW w:w="2343" w:type="dxa"/>
            <w:shd w:val="clear" w:color="auto" w:fill="D9E2F3" w:themeFill="accent1" w:themeFillTint="33"/>
          </w:tcPr>
          <w:p w14:paraId="36B4E72E" w14:textId="624E10B9"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Türkçe Öğret.</w:t>
            </w:r>
          </w:p>
        </w:tc>
        <w:tc>
          <w:tcPr>
            <w:tcW w:w="1626" w:type="dxa"/>
            <w:shd w:val="clear" w:color="auto" w:fill="D9E2F3" w:themeFill="accent1" w:themeFillTint="33"/>
          </w:tcPr>
          <w:p w14:paraId="55159D7C" w14:textId="31C18C32" w:rsidR="0017755B"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9478CB7" w14:textId="303CBBB5" w:rsidR="0017755B" w:rsidRPr="00642BD7" w:rsidRDefault="0017755B"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5</w:t>
            </w:r>
          </w:p>
        </w:tc>
      </w:tr>
      <w:tr w:rsidR="0017755B" w:rsidRPr="00130C0F" w14:paraId="27F5E401" w14:textId="77777777" w:rsidTr="00D664E2">
        <w:tc>
          <w:tcPr>
            <w:tcW w:w="3114" w:type="dxa"/>
            <w:shd w:val="clear" w:color="auto" w:fill="D9E2F3" w:themeFill="accent1" w:themeFillTint="33"/>
          </w:tcPr>
          <w:p w14:paraId="20768813" w14:textId="6953619C" w:rsidR="0017755B" w:rsidRPr="00130C0F" w:rsidRDefault="0017755B" w:rsidP="006F2BA8">
            <w:pPr>
              <w:tabs>
                <w:tab w:val="left" w:pos="1680"/>
              </w:tabs>
              <w:spacing w:before="0" w:line="240" w:lineRule="auto"/>
              <w:ind w:left="0" w:right="0" w:firstLine="0"/>
              <w:jc w:val="left"/>
              <w:rPr>
                <w:color w:val="000000" w:themeColor="text1"/>
              </w:rPr>
            </w:pPr>
            <w:r>
              <w:rPr>
                <w:color w:val="000000" w:themeColor="text1"/>
              </w:rPr>
              <w:lastRenderedPageBreak/>
              <w:t>Cengiz AKBAŞ</w:t>
            </w:r>
          </w:p>
        </w:tc>
        <w:tc>
          <w:tcPr>
            <w:tcW w:w="2343" w:type="dxa"/>
            <w:shd w:val="clear" w:color="auto" w:fill="D9E2F3" w:themeFill="accent1" w:themeFillTint="33"/>
          </w:tcPr>
          <w:p w14:paraId="7E4EFE44" w14:textId="3BB18ECF" w:rsidR="0017755B"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Türkçe Öğret.</w:t>
            </w:r>
          </w:p>
        </w:tc>
        <w:tc>
          <w:tcPr>
            <w:tcW w:w="1626" w:type="dxa"/>
            <w:shd w:val="clear" w:color="auto" w:fill="D9E2F3" w:themeFill="accent1" w:themeFillTint="33"/>
          </w:tcPr>
          <w:p w14:paraId="377D6DD7" w14:textId="5E165014" w:rsidR="0017755B"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1EBA3C0" w14:textId="56497831" w:rsidR="0017755B"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8</w:t>
            </w:r>
          </w:p>
        </w:tc>
      </w:tr>
      <w:tr w:rsidR="00071EC3" w:rsidRPr="00130C0F" w14:paraId="2AADD85B" w14:textId="77777777" w:rsidTr="00D664E2">
        <w:tc>
          <w:tcPr>
            <w:tcW w:w="3114" w:type="dxa"/>
            <w:shd w:val="clear" w:color="auto" w:fill="D9E2F3" w:themeFill="accent1" w:themeFillTint="33"/>
          </w:tcPr>
          <w:p w14:paraId="344842B6" w14:textId="6EF3E4E1" w:rsidR="00071EC3"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Erkan İYİGÜN</w:t>
            </w:r>
          </w:p>
        </w:tc>
        <w:tc>
          <w:tcPr>
            <w:tcW w:w="2343" w:type="dxa"/>
            <w:shd w:val="clear" w:color="auto" w:fill="D9E2F3" w:themeFill="accent1" w:themeFillTint="33"/>
          </w:tcPr>
          <w:p w14:paraId="53340367" w14:textId="10C4B43F" w:rsidR="00071EC3"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54E8A">
              <w:rPr>
                <w:rFonts w:ascii="Book Antiqua" w:eastAsia="Times New Roman" w:hAnsi="Book Antiqua" w:cs="Times New Roman"/>
                <w:color w:val="000000" w:themeColor="text1"/>
                <w:kern w:val="0"/>
                <w:sz w:val="20"/>
                <w:szCs w:val="20"/>
                <w:lang w:eastAsia="x-none"/>
                <w14:ligatures w14:val="none"/>
              </w:rPr>
              <w:t>Türkçe Öğret.</w:t>
            </w:r>
          </w:p>
        </w:tc>
        <w:tc>
          <w:tcPr>
            <w:tcW w:w="1626" w:type="dxa"/>
            <w:shd w:val="clear" w:color="auto" w:fill="D9E2F3" w:themeFill="accent1" w:themeFillTint="33"/>
          </w:tcPr>
          <w:p w14:paraId="0D73649B" w14:textId="753C536E" w:rsidR="00071EC3"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EE74E26" w14:textId="559F0D8E" w:rsidR="00071EC3"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071EC3" w:rsidRPr="00130C0F" w14:paraId="43A89E5C" w14:textId="77777777" w:rsidTr="00D664E2">
        <w:tc>
          <w:tcPr>
            <w:tcW w:w="3114" w:type="dxa"/>
            <w:shd w:val="clear" w:color="auto" w:fill="D9E2F3" w:themeFill="accent1" w:themeFillTint="33"/>
          </w:tcPr>
          <w:p w14:paraId="6A51D8A6" w14:textId="79963AF7" w:rsidR="00071EC3"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Hacer KÜÇÜK ÖNEY</w:t>
            </w:r>
          </w:p>
        </w:tc>
        <w:tc>
          <w:tcPr>
            <w:tcW w:w="2343" w:type="dxa"/>
            <w:shd w:val="clear" w:color="auto" w:fill="D9E2F3" w:themeFill="accent1" w:themeFillTint="33"/>
          </w:tcPr>
          <w:p w14:paraId="60F13DFB" w14:textId="6543989F" w:rsidR="00071EC3"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54E8A">
              <w:rPr>
                <w:rFonts w:ascii="Book Antiqua" w:eastAsia="Times New Roman" w:hAnsi="Book Antiqua" w:cs="Times New Roman"/>
                <w:color w:val="000000" w:themeColor="text1"/>
                <w:kern w:val="0"/>
                <w:sz w:val="20"/>
                <w:szCs w:val="20"/>
                <w:lang w:eastAsia="x-none"/>
                <w14:ligatures w14:val="none"/>
              </w:rPr>
              <w:t>Türkçe Öğret.</w:t>
            </w:r>
          </w:p>
        </w:tc>
        <w:tc>
          <w:tcPr>
            <w:tcW w:w="1626" w:type="dxa"/>
            <w:shd w:val="clear" w:color="auto" w:fill="D9E2F3" w:themeFill="accent1" w:themeFillTint="33"/>
          </w:tcPr>
          <w:p w14:paraId="21E3B2AF" w14:textId="63D75741" w:rsidR="00071EC3"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74A97A6" w14:textId="19470D0F" w:rsidR="00071EC3"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071EC3" w:rsidRPr="00130C0F" w14:paraId="7C514D75" w14:textId="77777777" w:rsidTr="00D664E2">
        <w:tc>
          <w:tcPr>
            <w:tcW w:w="3114" w:type="dxa"/>
            <w:shd w:val="clear" w:color="auto" w:fill="D9E2F3" w:themeFill="accent1" w:themeFillTint="33"/>
          </w:tcPr>
          <w:p w14:paraId="1B730769" w14:textId="05E9C4DE" w:rsidR="00071EC3"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Nuray HÜLÜR YAŞİN</w:t>
            </w:r>
          </w:p>
        </w:tc>
        <w:tc>
          <w:tcPr>
            <w:tcW w:w="2343" w:type="dxa"/>
            <w:shd w:val="clear" w:color="auto" w:fill="D9E2F3" w:themeFill="accent1" w:themeFillTint="33"/>
          </w:tcPr>
          <w:p w14:paraId="26F019F1" w14:textId="6D42F8E4" w:rsidR="00071EC3"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54E8A">
              <w:rPr>
                <w:rFonts w:ascii="Book Antiqua" w:eastAsia="Times New Roman" w:hAnsi="Book Antiqua" w:cs="Times New Roman"/>
                <w:color w:val="000000" w:themeColor="text1"/>
                <w:kern w:val="0"/>
                <w:sz w:val="20"/>
                <w:szCs w:val="20"/>
                <w:lang w:eastAsia="x-none"/>
                <w14:ligatures w14:val="none"/>
              </w:rPr>
              <w:t>Türkçe Öğret.</w:t>
            </w:r>
          </w:p>
        </w:tc>
        <w:tc>
          <w:tcPr>
            <w:tcW w:w="1626" w:type="dxa"/>
            <w:shd w:val="clear" w:color="auto" w:fill="D9E2F3" w:themeFill="accent1" w:themeFillTint="33"/>
          </w:tcPr>
          <w:p w14:paraId="64200160" w14:textId="2ABDF44F" w:rsidR="00071EC3"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AE19D03" w14:textId="52B9DEE9" w:rsidR="00071EC3"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3</w:t>
            </w:r>
          </w:p>
        </w:tc>
      </w:tr>
      <w:tr w:rsidR="00071EC3" w:rsidRPr="00130C0F" w14:paraId="13B0121E" w14:textId="77777777" w:rsidTr="00D664E2">
        <w:tc>
          <w:tcPr>
            <w:tcW w:w="3114" w:type="dxa"/>
            <w:shd w:val="clear" w:color="auto" w:fill="D9E2F3" w:themeFill="accent1" w:themeFillTint="33"/>
          </w:tcPr>
          <w:p w14:paraId="56158BBF" w14:textId="720F1D0D" w:rsidR="00071EC3"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Zeynep YILMAZ</w:t>
            </w:r>
          </w:p>
        </w:tc>
        <w:tc>
          <w:tcPr>
            <w:tcW w:w="2343" w:type="dxa"/>
            <w:shd w:val="clear" w:color="auto" w:fill="D9E2F3" w:themeFill="accent1" w:themeFillTint="33"/>
          </w:tcPr>
          <w:p w14:paraId="139EFD2D" w14:textId="3D53455B" w:rsidR="00071EC3"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54E8A">
              <w:rPr>
                <w:rFonts w:ascii="Book Antiqua" w:eastAsia="Times New Roman" w:hAnsi="Book Antiqua" w:cs="Times New Roman"/>
                <w:color w:val="000000" w:themeColor="text1"/>
                <w:kern w:val="0"/>
                <w:sz w:val="20"/>
                <w:szCs w:val="20"/>
                <w:lang w:eastAsia="x-none"/>
                <w14:ligatures w14:val="none"/>
              </w:rPr>
              <w:t>Türkçe Öğret.</w:t>
            </w:r>
          </w:p>
        </w:tc>
        <w:tc>
          <w:tcPr>
            <w:tcW w:w="1626" w:type="dxa"/>
            <w:shd w:val="clear" w:color="auto" w:fill="D9E2F3" w:themeFill="accent1" w:themeFillTint="33"/>
          </w:tcPr>
          <w:p w14:paraId="55635235" w14:textId="1E72C515" w:rsidR="00071EC3"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5E559132" w14:textId="316C2FCE" w:rsidR="00071EC3" w:rsidRPr="00642BD7" w:rsidRDefault="00071EC3"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52</w:t>
            </w:r>
          </w:p>
        </w:tc>
      </w:tr>
      <w:tr w:rsidR="0017755B" w:rsidRPr="00130C0F" w14:paraId="00930F90" w14:textId="77777777" w:rsidTr="00D664E2">
        <w:tc>
          <w:tcPr>
            <w:tcW w:w="3114" w:type="dxa"/>
            <w:shd w:val="clear" w:color="auto" w:fill="D9E2F3" w:themeFill="accent1" w:themeFillTint="33"/>
          </w:tcPr>
          <w:p w14:paraId="64B3D267" w14:textId="76E5CC22" w:rsidR="0017755B"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Ahmet KIYAK</w:t>
            </w:r>
          </w:p>
        </w:tc>
        <w:tc>
          <w:tcPr>
            <w:tcW w:w="2343" w:type="dxa"/>
            <w:shd w:val="clear" w:color="auto" w:fill="D9E2F3" w:themeFill="accent1" w:themeFillTint="33"/>
          </w:tcPr>
          <w:p w14:paraId="619B9A86" w14:textId="264A71E4" w:rsidR="0017755B" w:rsidRPr="00130C0F" w:rsidRDefault="00071EC3"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Matematik Öğret</w:t>
            </w:r>
          </w:p>
        </w:tc>
        <w:tc>
          <w:tcPr>
            <w:tcW w:w="1626" w:type="dxa"/>
            <w:shd w:val="clear" w:color="auto" w:fill="D9E2F3" w:themeFill="accent1" w:themeFillTint="33"/>
          </w:tcPr>
          <w:p w14:paraId="2983F01B" w14:textId="11E82303" w:rsidR="0017755B"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459F0517" w14:textId="70E152C2" w:rsidR="0017755B"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r w:rsidR="00BB3DFE" w:rsidRPr="00130C0F" w14:paraId="240F433C" w14:textId="77777777" w:rsidTr="00D664E2">
        <w:tc>
          <w:tcPr>
            <w:tcW w:w="3114" w:type="dxa"/>
            <w:shd w:val="clear" w:color="auto" w:fill="D9E2F3" w:themeFill="accent1" w:themeFillTint="33"/>
          </w:tcPr>
          <w:p w14:paraId="797F48F8" w14:textId="48474E6B" w:rsidR="00BB3DFE" w:rsidRPr="00130C0F" w:rsidRDefault="00BB3DFE" w:rsidP="006F2BA8">
            <w:pPr>
              <w:tabs>
                <w:tab w:val="left" w:pos="1680"/>
              </w:tabs>
              <w:spacing w:before="0" w:line="240" w:lineRule="auto"/>
              <w:ind w:left="0" w:right="0" w:firstLine="0"/>
              <w:jc w:val="left"/>
              <w:rPr>
                <w:rFonts w:ascii="Carlito"/>
                <w:color w:val="000000" w:themeColor="text1"/>
                <w:sz w:val="21"/>
              </w:rPr>
            </w:pPr>
            <w:r>
              <w:rPr>
                <w:rFonts w:ascii="Carlito"/>
                <w:color w:val="000000" w:themeColor="text1"/>
                <w:sz w:val="21"/>
              </w:rPr>
              <w:t>Atilla ULUSOY</w:t>
            </w:r>
          </w:p>
        </w:tc>
        <w:tc>
          <w:tcPr>
            <w:tcW w:w="2343" w:type="dxa"/>
            <w:shd w:val="clear" w:color="auto" w:fill="D9E2F3" w:themeFill="accent1" w:themeFillTint="33"/>
          </w:tcPr>
          <w:p w14:paraId="231F50E0" w14:textId="6EEF1247" w:rsidR="00BB3DFE" w:rsidRPr="00130C0F" w:rsidRDefault="00BB3DFE"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C30B8A">
              <w:rPr>
                <w:rFonts w:ascii="Book Antiqua" w:eastAsia="Times New Roman" w:hAnsi="Book Antiqua" w:cs="Times New Roman"/>
                <w:color w:val="000000" w:themeColor="text1"/>
                <w:kern w:val="0"/>
                <w:sz w:val="20"/>
                <w:szCs w:val="20"/>
                <w:lang w:eastAsia="x-none"/>
                <w14:ligatures w14:val="none"/>
              </w:rPr>
              <w:t>Matematik Öğret</w:t>
            </w:r>
          </w:p>
        </w:tc>
        <w:tc>
          <w:tcPr>
            <w:tcW w:w="1626" w:type="dxa"/>
            <w:shd w:val="clear" w:color="auto" w:fill="D9E2F3" w:themeFill="accent1" w:themeFillTint="33"/>
          </w:tcPr>
          <w:p w14:paraId="036E61BE" w14:textId="0F30D68A"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CA86AA0" w14:textId="5FA31B90"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BB3DFE" w:rsidRPr="00130C0F" w14:paraId="17F55A26" w14:textId="77777777" w:rsidTr="00D664E2">
        <w:tc>
          <w:tcPr>
            <w:tcW w:w="3114" w:type="dxa"/>
            <w:shd w:val="clear" w:color="auto" w:fill="D9E2F3" w:themeFill="accent1" w:themeFillTint="33"/>
          </w:tcPr>
          <w:p w14:paraId="526544FA" w14:textId="6F5C0DAE" w:rsidR="00BB3DFE" w:rsidRPr="00130C0F" w:rsidRDefault="00BB3DFE" w:rsidP="006F2BA8">
            <w:pPr>
              <w:tabs>
                <w:tab w:val="left" w:pos="1680"/>
              </w:tabs>
              <w:spacing w:before="0" w:line="240" w:lineRule="auto"/>
              <w:ind w:left="0" w:right="0" w:firstLine="0"/>
              <w:jc w:val="left"/>
              <w:rPr>
                <w:rFonts w:ascii="Carlito"/>
                <w:color w:val="000000" w:themeColor="text1"/>
                <w:sz w:val="21"/>
              </w:rPr>
            </w:pPr>
            <w:r>
              <w:rPr>
                <w:rFonts w:ascii="Carlito"/>
                <w:color w:val="000000" w:themeColor="text1"/>
                <w:sz w:val="21"/>
              </w:rPr>
              <w:t>Ebru KO</w:t>
            </w:r>
            <w:r>
              <w:rPr>
                <w:rFonts w:ascii="Carlito"/>
                <w:color w:val="000000" w:themeColor="text1"/>
                <w:sz w:val="21"/>
              </w:rPr>
              <w:t>Ç</w:t>
            </w:r>
            <w:r>
              <w:rPr>
                <w:rFonts w:ascii="Carlito"/>
                <w:color w:val="000000" w:themeColor="text1"/>
                <w:sz w:val="21"/>
              </w:rPr>
              <w:t xml:space="preserve"> </w:t>
            </w:r>
            <w:r>
              <w:rPr>
                <w:rFonts w:ascii="Carlito"/>
                <w:color w:val="000000" w:themeColor="text1"/>
                <w:sz w:val="21"/>
              </w:rPr>
              <w:t>Ü</w:t>
            </w:r>
            <w:r>
              <w:rPr>
                <w:rFonts w:ascii="Carlito"/>
                <w:color w:val="000000" w:themeColor="text1"/>
                <w:sz w:val="21"/>
              </w:rPr>
              <w:t>NSAL</w:t>
            </w:r>
          </w:p>
        </w:tc>
        <w:tc>
          <w:tcPr>
            <w:tcW w:w="2343" w:type="dxa"/>
            <w:shd w:val="clear" w:color="auto" w:fill="D9E2F3" w:themeFill="accent1" w:themeFillTint="33"/>
          </w:tcPr>
          <w:p w14:paraId="1214161F" w14:textId="649D3137" w:rsidR="00BB3DFE" w:rsidRPr="00130C0F" w:rsidRDefault="00BB3DFE"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C30B8A">
              <w:rPr>
                <w:rFonts w:ascii="Book Antiqua" w:eastAsia="Times New Roman" w:hAnsi="Book Antiqua" w:cs="Times New Roman"/>
                <w:color w:val="000000" w:themeColor="text1"/>
                <w:kern w:val="0"/>
                <w:sz w:val="20"/>
                <w:szCs w:val="20"/>
                <w:lang w:eastAsia="x-none"/>
                <w14:ligatures w14:val="none"/>
              </w:rPr>
              <w:t>Matematik Öğret</w:t>
            </w:r>
          </w:p>
        </w:tc>
        <w:tc>
          <w:tcPr>
            <w:tcW w:w="1626" w:type="dxa"/>
            <w:shd w:val="clear" w:color="auto" w:fill="D9E2F3" w:themeFill="accent1" w:themeFillTint="33"/>
          </w:tcPr>
          <w:p w14:paraId="27A15AEF" w14:textId="0F653C55"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742A5B16" w14:textId="39C83443"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r w:rsidR="00BB3DFE" w:rsidRPr="00130C0F" w14:paraId="06069D7C" w14:textId="77777777" w:rsidTr="00D664E2">
        <w:tc>
          <w:tcPr>
            <w:tcW w:w="3114" w:type="dxa"/>
            <w:shd w:val="clear" w:color="auto" w:fill="D9E2F3" w:themeFill="accent1" w:themeFillTint="33"/>
          </w:tcPr>
          <w:p w14:paraId="70AB6C3B" w14:textId="6D373450" w:rsidR="00BB3DFE" w:rsidRPr="00130C0F" w:rsidRDefault="00BB3DFE" w:rsidP="006F2BA8">
            <w:pPr>
              <w:tabs>
                <w:tab w:val="left" w:pos="1680"/>
              </w:tabs>
              <w:spacing w:before="0" w:line="240" w:lineRule="auto"/>
              <w:ind w:left="0" w:right="0" w:firstLine="0"/>
              <w:jc w:val="left"/>
              <w:rPr>
                <w:rFonts w:ascii="Carlito"/>
                <w:color w:val="000000" w:themeColor="text1"/>
                <w:sz w:val="21"/>
              </w:rPr>
            </w:pPr>
            <w:r>
              <w:rPr>
                <w:rFonts w:ascii="Carlito"/>
                <w:color w:val="000000" w:themeColor="text1"/>
                <w:sz w:val="21"/>
              </w:rPr>
              <w:t>Ercan T</w:t>
            </w:r>
            <w:r>
              <w:rPr>
                <w:rFonts w:ascii="Carlito"/>
                <w:color w:val="000000" w:themeColor="text1"/>
                <w:sz w:val="21"/>
              </w:rPr>
              <w:t>İ</w:t>
            </w:r>
            <w:r>
              <w:rPr>
                <w:rFonts w:ascii="Carlito"/>
                <w:color w:val="000000" w:themeColor="text1"/>
                <w:sz w:val="21"/>
              </w:rPr>
              <w:t>RYAK</w:t>
            </w:r>
            <w:r>
              <w:rPr>
                <w:rFonts w:ascii="Carlito"/>
                <w:color w:val="000000" w:themeColor="text1"/>
                <w:sz w:val="21"/>
              </w:rPr>
              <w:t>İ</w:t>
            </w:r>
          </w:p>
        </w:tc>
        <w:tc>
          <w:tcPr>
            <w:tcW w:w="2343" w:type="dxa"/>
            <w:shd w:val="clear" w:color="auto" w:fill="D9E2F3" w:themeFill="accent1" w:themeFillTint="33"/>
          </w:tcPr>
          <w:p w14:paraId="7B64070B" w14:textId="7D75FBE5" w:rsidR="00BB3DFE" w:rsidRPr="00130C0F" w:rsidRDefault="00BB3DFE"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C30B8A">
              <w:rPr>
                <w:rFonts w:ascii="Book Antiqua" w:eastAsia="Times New Roman" w:hAnsi="Book Antiqua" w:cs="Times New Roman"/>
                <w:color w:val="000000" w:themeColor="text1"/>
                <w:kern w:val="0"/>
                <w:sz w:val="20"/>
                <w:szCs w:val="20"/>
                <w:lang w:eastAsia="x-none"/>
                <w14:ligatures w14:val="none"/>
              </w:rPr>
              <w:t>Matematik Öğret</w:t>
            </w:r>
          </w:p>
        </w:tc>
        <w:tc>
          <w:tcPr>
            <w:tcW w:w="1626" w:type="dxa"/>
            <w:shd w:val="clear" w:color="auto" w:fill="D9E2F3" w:themeFill="accent1" w:themeFillTint="33"/>
          </w:tcPr>
          <w:p w14:paraId="476F3BB0" w14:textId="5089CEB2"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151B12C" w14:textId="51CB7321"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BB3DFE" w:rsidRPr="00130C0F" w14:paraId="5B452851" w14:textId="77777777" w:rsidTr="00D664E2">
        <w:tc>
          <w:tcPr>
            <w:tcW w:w="3114" w:type="dxa"/>
            <w:shd w:val="clear" w:color="auto" w:fill="D9E2F3" w:themeFill="accent1" w:themeFillTint="33"/>
          </w:tcPr>
          <w:p w14:paraId="07C8D895" w14:textId="6389195D" w:rsidR="00BB3DFE" w:rsidRPr="00130C0F" w:rsidRDefault="00BB3DFE" w:rsidP="006F2BA8">
            <w:pPr>
              <w:tabs>
                <w:tab w:val="left" w:pos="1680"/>
              </w:tabs>
              <w:spacing w:before="0" w:line="240" w:lineRule="auto"/>
              <w:ind w:left="0" w:right="0" w:firstLine="0"/>
              <w:jc w:val="left"/>
              <w:rPr>
                <w:rFonts w:ascii="Carlito"/>
                <w:color w:val="000000" w:themeColor="text1"/>
                <w:sz w:val="21"/>
              </w:rPr>
            </w:pPr>
            <w:r>
              <w:rPr>
                <w:rFonts w:ascii="Carlito"/>
                <w:color w:val="000000" w:themeColor="text1"/>
                <w:sz w:val="21"/>
              </w:rPr>
              <w:t>Erdo</w:t>
            </w:r>
            <w:r>
              <w:rPr>
                <w:rFonts w:ascii="Carlito"/>
                <w:color w:val="000000" w:themeColor="text1"/>
                <w:sz w:val="21"/>
              </w:rPr>
              <w:t>ğ</w:t>
            </w:r>
            <w:r>
              <w:rPr>
                <w:rFonts w:ascii="Carlito"/>
                <w:color w:val="000000" w:themeColor="text1"/>
                <w:sz w:val="21"/>
              </w:rPr>
              <w:t>an G</w:t>
            </w:r>
            <w:r>
              <w:rPr>
                <w:rFonts w:ascii="Carlito"/>
                <w:color w:val="000000" w:themeColor="text1"/>
                <w:sz w:val="21"/>
              </w:rPr>
              <w:t>Ü</w:t>
            </w:r>
            <w:r>
              <w:rPr>
                <w:rFonts w:ascii="Carlito"/>
                <w:color w:val="000000" w:themeColor="text1"/>
                <w:sz w:val="21"/>
              </w:rPr>
              <w:t>RB</w:t>
            </w:r>
            <w:r>
              <w:rPr>
                <w:rFonts w:ascii="Carlito"/>
                <w:color w:val="000000" w:themeColor="text1"/>
                <w:sz w:val="21"/>
              </w:rPr>
              <w:t>Ü</w:t>
            </w:r>
            <w:r>
              <w:rPr>
                <w:rFonts w:ascii="Carlito"/>
                <w:color w:val="000000" w:themeColor="text1"/>
                <w:sz w:val="21"/>
              </w:rPr>
              <w:t>Z</w:t>
            </w:r>
          </w:p>
        </w:tc>
        <w:tc>
          <w:tcPr>
            <w:tcW w:w="2343" w:type="dxa"/>
            <w:shd w:val="clear" w:color="auto" w:fill="D9E2F3" w:themeFill="accent1" w:themeFillTint="33"/>
          </w:tcPr>
          <w:p w14:paraId="3F298214" w14:textId="324D7621" w:rsidR="00BB3DFE" w:rsidRPr="00130C0F" w:rsidRDefault="00BB3DFE"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C30B8A">
              <w:rPr>
                <w:rFonts w:ascii="Book Antiqua" w:eastAsia="Times New Roman" w:hAnsi="Book Antiqua" w:cs="Times New Roman"/>
                <w:color w:val="000000" w:themeColor="text1"/>
                <w:kern w:val="0"/>
                <w:sz w:val="20"/>
                <w:szCs w:val="20"/>
                <w:lang w:eastAsia="x-none"/>
                <w14:ligatures w14:val="none"/>
              </w:rPr>
              <w:t>Matematik Öğret</w:t>
            </w:r>
          </w:p>
        </w:tc>
        <w:tc>
          <w:tcPr>
            <w:tcW w:w="1626" w:type="dxa"/>
            <w:shd w:val="clear" w:color="auto" w:fill="D9E2F3" w:themeFill="accent1" w:themeFillTint="33"/>
          </w:tcPr>
          <w:p w14:paraId="36700AB7" w14:textId="050CAB7C"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0357D2F8" w14:textId="521B5623"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BB3DFE" w:rsidRPr="00130C0F" w14:paraId="5ECE6770" w14:textId="77777777" w:rsidTr="00D664E2">
        <w:tc>
          <w:tcPr>
            <w:tcW w:w="3114" w:type="dxa"/>
            <w:shd w:val="clear" w:color="auto" w:fill="D9E2F3" w:themeFill="accent1" w:themeFillTint="33"/>
          </w:tcPr>
          <w:p w14:paraId="5D8E2436" w14:textId="322AAFDB" w:rsidR="00BB3DFE" w:rsidRPr="00130C0F" w:rsidRDefault="00BB3DFE" w:rsidP="006F2BA8">
            <w:pPr>
              <w:tabs>
                <w:tab w:val="left" w:pos="1680"/>
              </w:tabs>
              <w:spacing w:before="0" w:line="240" w:lineRule="auto"/>
              <w:ind w:left="0" w:right="0" w:firstLine="0"/>
              <w:jc w:val="left"/>
              <w:rPr>
                <w:rFonts w:ascii="Carlito"/>
                <w:color w:val="000000" w:themeColor="text1"/>
                <w:sz w:val="21"/>
              </w:rPr>
            </w:pPr>
            <w:r>
              <w:rPr>
                <w:rFonts w:ascii="Carlito"/>
                <w:color w:val="000000" w:themeColor="text1"/>
                <w:sz w:val="21"/>
              </w:rPr>
              <w:t>G</w:t>
            </w:r>
            <w:r>
              <w:rPr>
                <w:rFonts w:ascii="Carlito"/>
                <w:color w:val="000000" w:themeColor="text1"/>
                <w:sz w:val="21"/>
              </w:rPr>
              <w:t>ü</w:t>
            </w:r>
            <w:r>
              <w:rPr>
                <w:rFonts w:ascii="Carlito"/>
                <w:color w:val="000000" w:themeColor="text1"/>
                <w:sz w:val="21"/>
              </w:rPr>
              <w:t>l</w:t>
            </w:r>
            <w:r>
              <w:rPr>
                <w:rFonts w:ascii="Carlito"/>
                <w:color w:val="000000" w:themeColor="text1"/>
                <w:sz w:val="21"/>
              </w:rPr>
              <w:t>ş</w:t>
            </w:r>
            <w:r>
              <w:rPr>
                <w:rFonts w:ascii="Carlito"/>
                <w:color w:val="000000" w:themeColor="text1"/>
                <w:sz w:val="21"/>
              </w:rPr>
              <w:t>ah PAMUK</w:t>
            </w:r>
            <w:r>
              <w:rPr>
                <w:rFonts w:ascii="Carlito"/>
                <w:color w:val="000000" w:themeColor="text1"/>
                <w:sz w:val="21"/>
              </w:rPr>
              <w:t>Ç</w:t>
            </w:r>
            <w:r>
              <w:rPr>
                <w:rFonts w:ascii="Carlito"/>
                <w:color w:val="000000" w:themeColor="text1"/>
                <w:sz w:val="21"/>
              </w:rPr>
              <w:t>U BAYRAMLI</w:t>
            </w:r>
          </w:p>
        </w:tc>
        <w:tc>
          <w:tcPr>
            <w:tcW w:w="2343" w:type="dxa"/>
            <w:shd w:val="clear" w:color="auto" w:fill="D9E2F3" w:themeFill="accent1" w:themeFillTint="33"/>
          </w:tcPr>
          <w:p w14:paraId="31101471" w14:textId="60B9A63B" w:rsidR="00BB3DFE" w:rsidRPr="00130C0F" w:rsidRDefault="00BB3DFE"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C30B8A">
              <w:rPr>
                <w:rFonts w:ascii="Book Antiqua" w:eastAsia="Times New Roman" w:hAnsi="Book Antiqua" w:cs="Times New Roman"/>
                <w:color w:val="000000" w:themeColor="text1"/>
                <w:kern w:val="0"/>
                <w:sz w:val="20"/>
                <w:szCs w:val="20"/>
                <w:lang w:eastAsia="x-none"/>
                <w14:ligatures w14:val="none"/>
              </w:rPr>
              <w:t>Matematik Öğret</w:t>
            </w:r>
          </w:p>
        </w:tc>
        <w:tc>
          <w:tcPr>
            <w:tcW w:w="1626" w:type="dxa"/>
            <w:shd w:val="clear" w:color="auto" w:fill="D9E2F3" w:themeFill="accent1" w:themeFillTint="33"/>
          </w:tcPr>
          <w:p w14:paraId="50ED114F" w14:textId="7DC46F5A"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1BDF0DF" w14:textId="73F0CC73"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10</w:t>
            </w:r>
          </w:p>
        </w:tc>
      </w:tr>
      <w:tr w:rsidR="00BB3DFE" w:rsidRPr="00130C0F" w14:paraId="0099E7ED" w14:textId="77777777" w:rsidTr="00D664E2">
        <w:tc>
          <w:tcPr>
            <w:tcW w:w="3114" w:type="dxa"/>
            <w:shd w:val="clear" w:color="auto" w:fill="D9E2F3" w:themeFill="accent1" w:themeFillTint="33"/>
          </w:tcPr>
          <w:p w14:paraId="2946DDFE" w14:textId="7783B0D6" w:rsidR="00BB3DFE" w:rsidRPr="00130C0F" w:rsidRDefault="00BB3DFE" w:rsidP="006F2BA8">
            <w:pPr>
              <w:tabs>
                <w:tab w:val="left" w:pos="1680"/>
              </w:tabs>
              <w:spacing w:before="0" w:line="240" w:lineRule="auto"/>
              <w:ind w:left="0" w:right="0" w:firstLine="0"/>
              <w:jc w:val="left"/>
              <w:rPr>
                <w:rFonts w:ascii="Carlito"/>
                <w:color w:val="000000" w:themeColor="text1"/>
                <w:sz w:val="21"/>
              </w:rPr>
            </w:pPr>
            <w:r>
              <w:rPr>
                <w:rFonts w:ascii="Carlito"/>
                <w:color w:val="000000" w:themeColor="text1"/>
                <w:sz w:val="21"/>
              </w:rPr>
              <w:t>Mustafa G</w:t>
            </w:r>
            <w:r>
              <w:rPr>
                <w:rFonts w:ascii="Carlito"/>
                <w:color w:val="000000" w:themeColor="text1"/>
                <w:sz w:val="21"/>
              </w:rPr>
              <w:t>Ü</w:t>
            </w:r>
            <w:r>
              <w:rPr>
                <w:rFonts w:ascii="Carlito"/>
                <w:color w:val="000000" w:themeColor="text1"/>
                <w:sz w:val="21"/>
              </w:rPr>
              <w:t>NDO</w:t>
            </w:r>
            <w:r>
              <w:rPr>
                <w:rFonts w:ascii="Carlito"/>
                <w:color w:val="000000" w:themeColor="text1"/>
                <w:sz w:val="21"/>
              </w:rPr>
              <w:t>Ğ</w:t>
            </w:r>
            <w:r>
              <w:rPr>
                <w:rFonts w:ascii="Carlito"/>
                <w:color w:val="000000" w:themeColor="text1"/>
                <w:sz w:val="21"/>
              </w:rPr>
              <w:t>DU</w:t>
            </w:r>
          </w:p>
        </w:tc>
        <w:tc>
          <w:tcPr>
            <w:tcW w:w="2343" w:type="dxa"/>
            <w:shd w:val="clear" w:color="auto" w:fill="D9E2F3" w:themeFill="accent1" w:themeFillTint="33"/>
          </w:tcPr>
          <w:p w14:paraId="1EBF1166" w14:textId="4D2B01E5" w:rsidR="00BB3DFE" w:rsidRPr="00130C0F" w:rsidRDefault="00BB3DFE"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C30B8A">
              <w:rPr>
                <w:rFonts w:ascii="Book Antiqua" w:eastAsia="Times New Roman" w:hAnsi="Book Antiqua" w:cs="Times New Roman"/>
                <w:color w:val="000000" w:themeColor="text1"/>
                <w:kern w:val="0"/>
                <w:sz w:val="20"/>
                <w:szCs w:val="20"/>
                <w:lang w:eastAsia="x-none"/>
                <w14:ligatures w14:val="none"/>
              </w:rPr>
              <w:t>Matematik Öğret</w:t>
            </w:r>
          </w:p>
        </w:tc>
        <w:tc>
          <w:tcPr>
            <w:tcW w:w="1626" w:type="dxa"/>
            <w:shd w:val="clear" w:color="auto" w:fill="D9E2F3" w:themeFill="accent1" w:themeFillTint="33"/>
          </w:tcPr>
          <w:p w14:paraId="230B2B68" w14:textId="77E0423F"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7E8CF4D7" w14:textId="715A6F6F" w:rsidR="00BB3DFE" w:rsidRPr="00642BD7" w:rsidRDefault="00BB3DFE"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17755B" w:rsidRPr="00130C0F" w14:paraId="1F7E319B" w14:textId="77777777" w:rsidTr="00D664E2">
        <w:tc>
          <w:tcPr>
            <w:tcW w:w="3114" w:type="dxa"/>
            <w:shd w:val="clear" w:color="auto" w:fill="D9E2F3" w:themeFill="accent1" w:themeFillTint="33"/>
          </w:tcPr>
          <w:p w14:paraId="24C8B060" w14:textId="17159823" w:rsidR="0017755B" w:rsidRPr="00130C0F" w:rsidRDefault="00BB3DFE"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Arial" w:hAnsi="Arial"/>
                <w:color w:val="000000" w:themeColor="text1"/>
                <w:sz w:val="21"/>
              </w:rPr>
              <w:t>Aynur BAYDERE</w:t>
            </w:r>
          </w:p>
        </w:tc>
        <w:tc>
          <w:tcPr>
            <w:tcW w:w="2343" w:type="dxa"/>
            <w:shd w:val="clear" w:color="auto" w:fill="D9E2F3" w:themeFill="accent1" w:themeFillTint="33"/>
          </w:tcPr>
          <w:p w14:paraId="42231B08" w14:textId="1D956AF9"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İngilizce Öğret.</w:t>
            </w:r>
          </w:p>
        </w:tc>
        <w:tc>
          <w:tcPr>
            <w:tcW w:w="1626" w:type="dxa"/>
            <w:shd w:val="clear" w:color="auto" w:fill="D9E2F3" w:themeFill="accent1" w:themeFillTint="33"/>
          </w:tcPr>
          <w:p w14:paraId="57D0E42C" w14:textId="2C0E0AF0" w:rsidR="0017755B"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c>
          <w:tcPr>
            <w:tcW w:w="1838" w:type="dxa"/>
            <w:shd w:val="clear" w:color="auto" w:fill="D9E2F3" w:themeFill="accent1" w:themeFillTint="33"/>
          </w:tcPr>
          <w:p w14:paraId="03CE617A" w14:textId="21FBCA76" w:rsidR="0017755B"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C453D5" w:rsidRPr="00130C0F" w14:paraId="2EA2CABC" w14:textId="77777777" w:rsidTr="00D664E2">
        <w:tc>
          <w:tcPr>
            <w:tcW w:w="3114" w:type="dxa"/>
            <w:shd w:val="clear" w:color="auto" w:fill="D9E2F3" w:themeFill="accent1" w:themeFillTint="33"/>
          </w:tcPr>
          <w:p w14:paraId="15FCF85E" w14:textId="450D2390" w:rsidR="00C453D5" w:rsidRPr="00130C0F" w:rsidRDefault="00C453D5" w:rsidP="006F2BA8">
            <w:pPr>
              <w:tabs>
                <w:tab w:val="left" w:pos="1680"/>
              </w:tabs>
              <w:spacing w:before="0" w:line="240" w:lineRule="auto"/>
              <w:ind w:left="0" w:right="0" w:firstLine="0"/>
              <w:jc w:val="left"/>
              <w:rPr>
                <w:rFonts w:ascii="Arial" w:hAnsi="Arial"/>
                <w:color w:val="000000" w:themeColor="text1"/>
                <w:sz w:val="21"/>
              </w:rPr>
            </w:pPr>
            <w:r>
              <w:rPr>
                <w:rFonts w:ascii="Arial" w:hAnsi="Arial"/>
                <w:color w:val="000000" w:themeColor="text1"/>
                <w:sz w:val="21"/>
              </w:rPr>
              <w:t>Betül AKBİLEK</w:t>
            </w:r>
          </w:p>
        </w:tc>
        <w:tc>
          <w:tcPr>
            <w:tcW w:w="2343" w:type="dxa"/>
            <w:shd w:val="clear" w:color="auto" w:fill="D9E2F3" w:themeFill="accent1" w:themeFillTint="33"/>
          </w:tcPr>
          <w:p w14:paraId="24D0F003" w14:textId="75295141" w:rsidR="00C453D5"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B5E65">
              <w:rPr>
                <w:rFonts w:ascii="Book Antiqua" w:eastAsia="Times New Roman" w:hAnsi="Book Antiqua" w:cs="Times New Roman"/>
                <w:color w:val="000000" w:themeColor="text1"/>
                <w:kern w:val="0"/>
                <w:sz w:val="20"/>
                <w:szCs w:val="20"/>
                <w:lang w:eastAsia="x-none"/>
                <w14:ligatures w14:val="none"/>
              </w:rPr>
              <w:t>İngilizce Öğret.</w:t>
            </w:r>
          </w:p>
        </w:tc>
        <w:tc>
          <w:tcPr>
            <w:tcW w:w="1626" w:type="dxa"/>
            <w:shd w:val="clear" w:color="auto" w:fill="D9E2F3" w:themeFill="accent1" w:themeFillTint="33"/>
          </w:tcPr>
          <w:p w14:paraId="7E946FF6" w14:textId="5392E7DC"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c>
          <w:tcPr>
            <w:tcW w:w="1838" w:type="dxa"/>
            <w:shd w:val="clear" w:color="auto" w:fill="D9E2F3" w:themeFill="accent1" w:themeFillTint="33"/>
          </w:tcPr>
          <w:p w14:paraId="1F983E82" w14:textId="45D5B857"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C453D5" w:rsidRPr="00130C0F" w14:paraId="7B03933B" w14:textId="77777777" w:rsidTr="00D664E2">
        <w:tc>
          <w:tcPr>
            <w:tcW w:w="3114" w:type="dxa"/>
            <w:shd w:val="clear" w:color="auto" w:fill="D9E2F3" w:themeFill="accent1" w:themeFillTint="33"/>
          </w:tcPr>
          <w:p w14:paraId="09F1D0CA" w14:textId="0051B6BF" w:rsidR="00C453D5" w:rsidRPr="00130C0F" w:rsidRDefault="00C453D5" w:rsidP="006F2BA8">
            <w:pPr>
              <w:tabs>
                <w:tab w:val="left" w:pos="1680"/>
              </w:tabs>
              <w:spacing w:before="0" w:line="240" w:lineRule="auto"/>
              <w:ind w:left="0" w:right="0" w:firstLine="0"/>
              <w:jc w:val="left"/>
              <w:rPr>
                <w:rFonts w:ascii="Arial" w:hAnsi="Arial"/>
                <w:color w:val="000000" w:themeColor="text1"/>
                <w:sz w:val="21"/>
              </w:rPr>
            </w:pPr>
            <w:r>
              <w:rPr>
                <w:rFonts w:ascii="Arial" w:hAnsi="Arial"/>
                <w:color w:val="000000" w:themeColor="text1"/>
                <w:sz w:val="21"/>
              </w:rPr>
              <w:t>Müzeyyen Hande VAYNİ</w:t>
            </w:r>
          </w:p>
        </w:tc>
        <w:tc>
          <w:tcPr>
            <w:tcW w:w="2343" w:type="dxa"/>
            <w:shd w:val="clear" w:color="auto" w:fill="D9E2F3" w:themeFill="accent1" w:themeFillTint="33"/>
          </w:tcPr>
          <w:p w14:paraId="1CE38723" w14:textId="4D1F29D7" w:rsidR="00C453D5"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B5E65">
              <w:rPr>
                <w:rFonts w:ascii="Book Antiqua" w:eastAsia="Times New Roman" w:hAnsi="Book Antiqua" w:cs="Times New Roman"/>
                <w:color w:val="000000" w:themeColor="text1"/>
                <w:kern w:val="0"/>
                <w:sz w:val="20"/>
                <w:szCs w:val="20"/>
                <w:lang w:eastAsia="x-none"/>
                <w14:ligatures w14:val="none"/>
              </w:rPr>
              <w:t>İngilizce Öğret.</w:t>
            </w:r>
          </w:p>
        </w:tc>
        <w:tc>
          <w:tcPr>
            <w:tcW w:w="1626" w:type="dxa"/>
            <w:shd w:val="clear" w:color="auto" w:fill="D9E2F3" w:themeFill="accent1" w:themeFillTint="33"/>
          </w:tcPr>
          <w:p w14:paraId="5FC41491" w14:textId="330DBE25"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0055EA21" w14:textId="3144516E"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C453D5" w:rsidRPr="00130C0F" w14:paraId="44502D33" w14:textId="77777777" w:rsidTr="00D664E2">
        <w:tc>
          <w:tcPr>
            <w:tcW w:w="3114" w:type="dxa"/>
            <w:shd w:val="clear" w:color="auto" w:fill="D9E2F3" w:themeFill="accent1" w:themeFillTint="33"/>
          </w:tcPr>
          <w:p w14:paraId="46704D71" w14:textId="393FF536" w:rsidR="00C453D5" w:rsidRPr="00130C0F" w:rsidRDefault="00C453D5" w:rsidP="006F2BA8">
            <w:pPr>
              <w:tabs>
                <w:tab w:val="left" w:pos="1680"/>
              </w:tabs>
              <w:spacing w:before="0" w:line="240" w:lineRule="auto"/>
              <w:ind w:left="0" w:right="0" w:firstLine="0"/>
              <w:jc w:val="left"/>
              <w:rPr>
                <w:rFonts w:ascii="Arial" w:hAnsi="Arial"/>
                <w:color w:val="000000" w:themeColor="text1"/>
                <w:sz w:val="21"/>
              </w:rPr>
            </w:pPr>
            <w:r>
              <w:rPr>
                <w:rFonts w:ascii="Arial" w:hAnsi="Arial"/>
                <w:color w:val="000000" w:themeColor="text1"/>
                <w:sz w:val="21"/>
              </w:rPr>
              <w:t>Taner GENÇ</w:t>
            </w:r>
          </w:p>
        </w:tc>
        <w:tc>
          <w:tcPr>
            <w:tcW w:w="2343" w:type="dxa"/>
            <w:shd w:val="clear" w:color="auto" w:fill="D9E2F3" w:themeFill="accent1" w:themeFillTint="33"/>
          </w:tcPr>
          <w:p w14:paraId="5D57D0B9" w14:textId="3F95076E" w:rsidR="00C453D5"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B5E65">
              <w:rPr>
                <w:rFonts w:ascii="Book Antiqua" w:eastAsia="Times New Roman" w:hAnsi="Book Antiqua" w:cs="Times New Roman"/>
                <w:color w:val="000000" w:themeColor="text1"/>
                <w:kern w:val="0"/>
                <w:sz w:val="20"/>
                <w:szCs w:val="20"/>
                <w:lang w:eastAsia="x-none"/>
                <w14:ligatures w14:val="none"/>
              </w:rPr>
              <w:t>İngilizce Öğret.</w:t>
            </w:r>
          </w:p>
        </w:tc>
        <w:tc>
          <w:tcPr>
            <w:tcW w:w="1626" w:type="dxa"/>
            <w:shd w:val="clear" w:color="auto" w:fill="D9E2F3" w:themeFill="accent1" w:themeFillTint="33"/>
          </w:tcPr>
          <w:p w14:paraId="0CEF3FE6" w14:textId="24F4C773"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5173033D" w14:textId="5D943C20"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12</w:t>
            </w:r>
          </w:p>
        </w:tc>
      </w:tr>
      <w:tr w:rsidR="00C453D5" w:rsidRPr="00130C0F" w14:paraId="59A8174C" w14:textId="77777777" w:rsidTr="00D664E2">
        <w:tc>
          <w:tcPr>
            <w:tcW w:w="3114" w:type="dxa"/>
            <w:shd w:val="clear" w:color="auto" w:fill="D9E2F3" w:themeFill="accent1" w:themeFillTint="33"/>
          </w:tcPr>
          <w:p w14:paraId="18D5B1B9" w14:textId="1535E1D9" w:rsidR="00C453D5" w:rsidRPr="00130C0F" w:rsidRDefault="00C453D5" w:rsidP="006F2BA8">
            <w:pPr>
              <w:tabs>
                <w:tab w:val="left" w:pos="1680"/>
              </w:tabs>
              <w:spacing w:before="0" w:line="240" w:lineRule="auto"/>
              <w:ind w:left="0" w:right="0" w:firstLine="0"/>
              <w:jc w:val="left"/>
              <w:rPr>
                <w:rFonts w:ascii="Arial" w:hAnsi="Arial"/>
                <w:color w:val="000000" w:themeColor="text1"/>
                <w:sz w:val="21"/>
              </w:rPr>
            </w:pPr>
            <w:r>
              <w:rPr>
                <w:rFonts w:ascii="Arial" w:hAnsi="Arial"/>
                <w:color w:val="000000" w:themeColor="text1"/>
                <w:sz w:val="21"/>
              </w:rPr>
              <w:t>Yeliz KALPAKLIOĞLU AKSU</w:t>
            </w:r>
          </w:p>
        </w:tc>
        <w:tc>
          <w:tcPr>
            <w:tcW w:w="2343" w:type="dxa"/>
            <w:shd w:val="clear" w:color="auto" w:fill="D9E2F3" w:themeFill="accent1" w:themeFillTint="33"/>
          </w:tcPr>
          <w:p w14:paraId="590FC6B8" w14:textId="534AD722" w:rsidR="00C453D5"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B5E65">
              <w:rPr>
                <w:rFonts w:ascii="Book Antiqua" w:eastAsia="Times New Roman" w:hAnsi="Book Antiqua" w:cs="Times New Roman"/>
                <w:color w:val="000000" w:themeColor="text1"/>
                <w:kern w:val="0"/>
                <w:sz w:val="20"/>
                <w:szCs w:val="20"/>
                <w:lang w:eastAsia="x-none"/>
                <w14:ligatures w14:val="none"/>
              </w:rPr>
              <w:t>İngilizce Öğret.</w:t>
            </w:r>
          </w:p>
        </w:tc>
        <w:tc>
          <w:tcPr>
            <w:tcW w:w="1626" w:type="dxa"/>
            <w:shd w:val="clear" w:color="auto" w:fill="D9E2F3" w:themeFill="accent1" w:themeFillTint="33"/>
          </w:tcPr>
          <w:p w14:paraId="4D4769BE" w14:textId="1AD37E0E"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47B08340" w14:textId="3E979E2D"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17755B" w:rsidRPr="00130C0F" w14:paraId="193C0A1F" w14:textId="77777777" w:rsidTr="00D664E2">
        <w:tc>
          <w:tcPr>
            <w:tcW w:w="3114" w:type="dxa"/>
            <w:shd w:val="clear" w:color="auto" w:fill="D9E2F3" w:themeFill="accent1" w:themeFillTint="33"/>
          </w:tcPr>
          <w:p w14:paraId="4CE3F122" w14:textId="426A18C5" w:rsidR="0017755B"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Elif AZAKLI ŞAHİN</w:t>
            </w:r>
          </w:p>
        </w:tc>
        <w:tc>
          <w:tcPr>
            <w:tcW w:w="2343" w:type="dxa"/>
            <w:shd w:val="clear" w:color="auto" w:fill="D9E2F3" w:themeFill="accent1" w:themeFillTint="33"/>
          </w:tcPr>
          <w:p w14:paraId="5FA68901" w14:textId="3FFCE729"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Fen Bil. Öğret.</w:t>
            </w:r>
          </w:p>
        </w:tc>
        <w:tc>
          <w:tcPr>
            <w:tcW w:w="1626" w:type="dxa"/>
            <w:shd w:val="clear" w:color="auto" w:fill="D9E2F3" w:themeFill="accent1" w:themeFillTint="33"/>
          </w:tcPr>
          <w:p w14:paraId="12E2DB89" w14:textId="6942E11C" w:rsidR="0017755B"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240CC706" w14:textId="45C2DBBE" w:rsidR="0017755B"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r w:rsidR="0017755B" w:rsidRPr="00130C0F" w14:paraId="2FA4B1C2" w14:textId="77777777" w:rsidTr="00D664E2">
        <w:tc>
          <w:tcPr>
            <w:tcW w:w="3114" w:type="dxa"/>
            <w:shd w:val="clear" w:color="auto" w:fill="D9E2F3" w:themeFill="accent1" w:themeFillTint="33"/>
          </w:tcPr>
          <w:p w14:paraId="2F5D120B" w14:textId="5873E986" w:rsidR="0017755B"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Engin ZORLUER</w:t>
            </w:r>
          </w:p>
        </w:tc>
        <w:tc>
          <w:tcPr>
            <w:tcW w:w="2343" w:type="dxa"/>
            <w:shd w:val="clear" w:color="auto" w:fill="D9E2F3" w:themeFill="accent1" w:themeFillTint="33"/>
          </w:tcPr>
          <w:p w14:paraId="2089EE1D" w14:textId="2D5DB90E"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Fen Bil. Öğret.</w:t>
            </w:r>
          </w:p>
        </w:tc>
        <w:tc>
          <w:tcPr>
            <w:tcW w:w="1626" w:type="dxa"/>
            <w:shd w:val="clear" w:color="auto" w:fill="D9E2F3" w:themeFill="accent1" w:themeFillTint="33"/>
          </w:tcPr>
          <w:p w14:paraId="66809843" w14:textId="5F74E96E" w:rsidR="0017755B"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6E5E3859" w14:textId="232BFFE6" w:rsidR="0017755B"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7</w:t>
            </w:r>
          </w:p>
        </w:tc>
      </w:tr>
      <w:tr w:rsidR="0017755B" w:rsidRPr="00130C0F" w14:paraId="098B118E" w14:textId="77777777" w:rsidTr="00D664E2">
        <w:tc>
          <w:tcPr>
            <w:tcW w:w="3114" w:type="dxa"/>
            <w:shd w:val="clear" w:color="auto" w:fill="D9E2F3" w:themeFill="accent1" w:themeFillTint="33"/>
          </w:tcPr>
          <w:p w14:paraId="5C442A07" w14:textId="52297305" w:rsidR="0017755B"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Fatma YALÇINKAYA</w:t>
            </w:r>
          </w:p>
        </w:tc>
        <w:tc>
          <w:tcPr>
            <w:tcW w:w="2343" w:type="dxa"/>
            <w:shd w:val="clear" w:color="auto" w:fill="D9E2F3" w:themeFill="accent1" w:themeFillTint="33"/>
          </w:tcPr>
          <w:p w14:paraId="3E0D447B" w14:textId="7F9129F2" w:rsidR="0017755B" w:rsidRPr="00130C0F" w:rsidRDefault="0017755B"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Fen Bil. Öğret.</w:t>
            </w:r>
          </w:p>
        </w:tc>
        <w:tc>
          <w:tcPr>
            <w:tcW w:w="1626" w:type="dxa"/>
            <w:shd w:val="clear" w:color="auto" w:fill="D9E2F3" w:themeFill="accent1" w:themeFillTint="33"/>
          </w:tcPr>
          <w:p w14:paraId="1E08F8C7" w14:textId="78DE4193" w:rsidR="0017755B"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593CB8D1" w14:textId="0186AEA6" w:rsidR="0017755B"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C453D5" w:rsidRPr="00130C0F" w14:paraId="05DF5C78" w14:textId="77777777" w:rsidTr="00D664E2">
        <w:tc>
          <w:tcPr>
            <w:tcW w:w="3114" w:type="dxa"/>
            <w:shd w:val="clear" w:color="auto" w:fill="D9E2F3" w:themeFill="accent1" w:themeFillTint="33"/>
          </w:tcPr>
          <w:p w14:paraId="4AFDD117" w14:textId="4E371087" w:rsidR="00C453D5"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Yeliz TÜKMEN</w:t>
            </w:r>
          </w:p>
        </w:tc>
        <w:tc>
          <w:tcPr>
            <w:tcW w:w="2343" w:type="dxa"/>
            <w:shd w:val="clear" w:color="auto" w:fill="D9E2F3" w:themeFill="accent1" w:themeFillTint="33"/>
          </w:tcPr>
          <w:p w14:paraId="064B2F92" w14:textId="1071652B" w:rsidR="00C453D5"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Fen Bil. Öğret.</w:t>
            </w:r>
          </w:p>
        </w:tc>
        <w:tc>
          <w:tcPr>
            <w:tcW w:w="1626" w:type="dxa"/>
            <w:shd w:val="clear" w:color="auto" w:fill="D9E2F3" w:themeFill="accent1" w:themeFillTint="33"/>
          </w:tcPr>
          <w:p w14:paraId="0D6CA57F" w14:textId="26E6CEBA" w:rsidR="00C453D5"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1C15A81F" w14:textId="7F9586CA" w:rsidR="00C453D5"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C453D5" w:rsidRPr="00130C0F" w14:paraId="268A783F" w14:textId="77777777" w:rsidTr="00D664E2">
        <w:tc>
          <w:tcPr>
            <w:tcW w:w="3114" w:type="dxa"/>
            <w:shd w:val="clear" w:color="auto" w:fill="D9E2F3" w:themeFill="accent1" w:themeFillTint="33"/>
          </w:tcPr>
          <w:p w14:paraId="372D3014" w14:textId="2AFA223C" w:rsidR="00C453D5" w:rsidRPr="00130C0F" w:rsidRDefault="00D664E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İbrahim ÖZCAN</w:t>
            </w:r>
          </w:p>
        </w:tc>
        <w:tc>
          <w:tcPr>
            <w:tcW w:w="2343" w:type="dxa"/>
            <w:shd w:val="clear" w:color="auto" w:fill="D9E2F3" w:themeFill="accent1" w:themeFillTint="33"/>
          </w:tcPr>
          <w:p w14:paraId="5B9A51A5" w14:textId="79E7D345" w:rsidR="00C453D5"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Din Kül. Ve Ah. Bil. Öğr.</w:t>
            </w:r>
          </w:p>
        </w:tc>
        <w:tc>
          <w:tcPr>
            <w:tcW w:w="1626" w:type="dxa"/>
            <w:shd w:val="clear" w:color="auto" w:fill="D9E2F3" w:themeFill="accent1" w:themeFillTint="33"/>
          </w:tcPr>
          <w:p w14:paraId="4A3B13BD" w14:textId="1D03E76A" w:rsidR="00C453D5"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c>
          <w:tcPr>
            <w:tcW w:w="1838" w:type="dxa"/>
            <w:shd w:val="clear" w:color="auto" w:fill="D9E2F3" w:themeFill="accent1" w:themeFillTint="33"/>
          </w:tcPr>
          <w:p w14:paraId="5771099C" w14:textId="387B909F" w:rsidR="00C453D5"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5</w:t>
            </w:r>
          </w:p>
        </w:tc>
      </w:tr>
      <w:tr w:rsidR="00C453D5" w:rsidRPr="00130C0F" w14:paraId="406847FD" w14:textId="77777777" w:rsidTr="00D664E2">
        <w:tc>
          <w:tcPr>
            <w:tcW w:w="3114" w:type="dxa"/>
            <w:shd w:val="clear" w:color="auto" w:fill="D9E2F3" w:themeFill="accent1" w:themeFillTint="33"/>
          </w:tcPr>
          <w:p w14:paraId="3E848D5B" w14:textId="3F80A770" w:rsidR="00C453D5" w:rsidRPr="00130C0F" w:rsidRDefault="00D664E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Mehmet Emin KILIÇTAŞ</w:t>
            </w:r>
          </w:p>
        </w:tc>
        <w:tc>
          <w:tcPr>
            <w:tcW w:w="2343" w:type="dxa"/>
            <w:shd w:val="clear" w:color="auto" w:fill="D9E2F3" w:themeFill="accent1" w:themeFillTint="33"/>
          </w:tcPr>
          <w:p w14:paraId="7E2FC15C" w14:textId="4C9AB3A4" w:rsidR="00C453D5"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130C0F">
              <w:rPr>
                <w:rFonts w:ascii="Book Antiqua" w:eastAsia="Times New Roman" w:hAnsi="Book Antiqua" w:cs="Times New Roman"/>
                <w:color w:val="000000" w:themeColor="text1"/>
                <w:kern w:val="0"/>
                <w:sz w:val="20"/>
                <w:szCs w:val="20"/>
                <w:lang w:eastAsia="x-none"/>
                <w14:ligatures w14:val="none"/>
              </w:rPr>
              <w:t>Din Kül. Ve Ah. Bil. Öğr.</w:t>
            </w:r>
          </w:p>
        </w:tc>
        <w:tc>
          <w:tcPr>
            <w:tcW w:w="1626" w:type="dxa"/>
            <w:shd w:val="clear" w:color="auto" w:fill="D9E2F3" w:themeFill="accent1" w:themeFillTint="33"/>
          </w:tcPr>
          <w:p w14:paraId="0919D671" w14:textId="5F04979E"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1</w:t>
            </w:r>
          </w:p>
        </w:tc>
        <w:tc>
          <w:tcPr>
            <w:tcW w:w="1838" w:type="dxa"/>
            <w:shd w:val="clear" w:color="auto" w:fill="D9E2F3" w:themeFill="accent1" w:themeFillTint="33"/>
          </w:tcPr>
          <w:p w14:paraId="3F4475CE" w14:textId="691A49E7" w:rsidR="00C453D5"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2</w:t>
            </w:r>
          </w:p>
        </w:tc>
      </w:tr>
      <w:tr w:rsidR="00D664E2" w:rsidRPr="00130C0F" w14:paraId="51BE46BF" w14:textId="77777777" w:rsidTr="00D664E2">
        <w:tc>
          <w:tcPr>
            <w:tcW w:w="3114" w:type="dxa"/>
            <w:shd w:val="clear" w:color="auto" w:fill="D9E2F3" w:themeFill="accent1" w:themeFillTint="33"/>
          </w:tcPr>
          <w:p w14:paraId="64C90315" w14:textId="2BC537DD" w:rsidR="00D664E2" w:rsidRPr="00130C0F" w:rsidRDefault="00D664E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Senai ELMAS</w:t>
            </w:r>
          </w:p>
        </w:tc>
        <w:tc>
          <w:tcPr>
            <w:tcW w:w="2343" w:type="dxa"/>
            <w:shd w:val="clear" w:color="auto" w:fill="D9E2F3" w:themeFill="accent1" w:themeFillTint="33"/>
          </w:tcPr>
          <w:p w14:paraId="0E882C33" w14:textId="0488D9B4" w:rsidR="00D664E2" w:rsidRPr="00130C0F" w:rsidRDefault="00D664E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D6092">
              <w:rPr>
                <w:rFonts w:ascii="Book Antiqua" w:eastAsia="Times New Roman" w:hAnsi="Book Antiqua" w:cs="Times New Roman"/>
                <w:color w:val="000000" w:themeColor="text1"/>
                <w:kern w:val="0"/>
                <w:sz w:val="20"/>
                <w:szCs w:val="20"/>
                <w:lang w:eastAsia="x-none"/>
                <w14:ligatures w14:val="none"/>
              </w:rPr>
              <w:t>Din Kül. Ve Ah. Bil. Öğr.</w:t>
            </w:r>
          </w:p>
        </w:tc>
        <w:tc>
          <w:tcPr>
            <w:tcW w:w="1626" w:type="dxa"/>
            <w:shd w:val="clear" w:color="auto" w:fill="D9E2F3" w:themeFill="accent1" w:themeFillTint="33"/>
          </w:tcPr>
          <w:p w14:paraId="191465C4" w14:textId="5ACF92EE" w:rsidR="00D664E2"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3E90BD63" w14:textId="6844A7D9" w:rsidR="00D664E2"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D664E2" w:rsidRPr="00130C0F" w14:paraId="3A0E5CB1" w14:textId="77777777" w:rsidTr="00D664E2">
        <w:tc>
          <w:tcPr>
            <w:tcW w:w="3114" w:type="dxa"/>
            <w:shd w:val="clear" w:color="auto" w:fill="D9E2F3" w:themeFill="accent1" w:themeFillTint="33"/>
          </w:tcPr>
          <w:p w14:paraId="0B90B516" w14:textId="38161F0D" w:rsidR="00D664E2" w:rsidRPr="00130C0F" w:rsidRDefault="00D664E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Şükür BEK</w:t>
            </w:r>
          </w:p>
        </w:tc>
        <w:tc>
          <w:tcPr>
            <w:tcW w:w="2343" w:type="dxa"/>
            <w:shd w:val="clear" w:color="auto" w:fill="D9E2F3" w:themeFill="accent1" w:themeFillTint="33"/>
          </w:tcPr>
          <w:p w14:paraId="497FB42E" w14:textId="11148218" w:rsidR="00D664E2" w:rsidRPr="00130C0F" w:rsidRDefault="00D664E2"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sidRPr="008D6092">
              <w:rPr>
                <w:rFonts w:ascii="Book Antiqua" w:eastAsia="Times New Roman" w:hAnsi="Book Antiqua" w:cs="Times New Roman"/>
                <w:color w:val="000000" w:themeColor="text1"/>
                <w:kern w:val="0"/>
                <w:sz w:val="20"/>
                <w:szCs w:val="20"/>
                <w:lang w:eastAsia="x-none"/>
                <w14:ligatures w14:val="none"/>
              </w:rPr>
              <w:t>Din Kül. Ve Ah. Bil. Öğr.</w:t>
            </w:r>
          </w:p>
        </w:tc>
        <w:tc>
          <w:tcPr>
            <w:tcW w:w="1626" w:type="dxa"/>
            <w:shd w:val="clear" w:color="auto" w:fill="D9E2F3" w:themeFill="accent1" w:themeFillTint="33"/>
          </w:tcPr>
          <w:p w14:paraId="4330227A" w14:textId="2CE8258C" w:rsidR="00D664E2"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28A76D07" w14:textId="60F52D0C" w:rsidR="00D664E2" w:rsidRPr="00642BD7" w:rsidRDefault="00D664E2"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D664E2" w:rsidRPr="00130C0F" w14:paraId="3EFC8B68" w14:textId="77777777" w:rsidTr="00D664E2">
        <w:tc>
          <w:tcPr>
            <w:tcW w:w="3114" w:type="dxa"/>
            <w:shd w:val="clear" w:color="auto" w:fill="D9E2F3" w:themeFill="accent1" w:themeFillTint="33"/>
          </w:tcPr>
          <w:p w14:paraId="06DAF3A7" w14:textId="2E73EA6A" w:rsidR="00D664E2" w:rsidRDefault="00D664E2"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Elif BAL GÜRBÜZ</w:t>
            </w:r>
          </w:p>
        </w:tc>
        <w:tc>
          <w:tcPr>
            <w:tcW w:w="2343" w:type="dxa"/>
            <w:shd w:val="clear" w:color="auto" w:fill="D9E2F3" w:themeFill="accent1" w:themeFillTint="33"/>
          </w:tcPr>
          <w:p w14:paraId="18C213A7" w14:textId="0F468649" w:rsidR="00D664E2" w:rsidRPr="008D6092" w:rsidRDefault="00DF1204"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Özel Eğitim Öğr.</w:t>
            </w:r>
          </w:p>
        </w:tc>
        <w:tc>
          <w:tcPr>
            <w:tcW w:w="1626" w:type="dxa"/>
            <w:shd w:val="clear" w:color="auto" w:fill="D9E2F3" w:themeFill="accent1" w:themeFillTint="33"/>
          </w:tcPr>
          <w:p w14:paraId="6878BA2B" w14:textId="2ACE6B0C" w:rsidR="00D664E2" w:rsidRDefault="00DF120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7A8AEEEA" w14:textId="4BED6F2B" w:rsidR="00D664E2" w:rsidRDefault="00DF120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4</w:t>
            </w:r>
          </w:p>
        </w:tc>
      </w:tr>
      <w:tr w:rsidR="00D664E2" w:rsidRPr="00130C0F" w14:paraId="6DF02448" w14:textId="77777777" w:rsidTr="00D664E2">
        <w:tc>
          <w:tcPr>
            <w:tcW w:w="3114" w:type="dxa"/>
            <w:shd w:val="clear" w:color="auto" w:fill="D9E2F3" w:themeFill="accent1" w:themeFillTint="33"/>
          </w:tcPr>
          <w:p w14:paraId="76B1180E" w14:textId="00AFF3BD" w:rsidR="00D664E2" w:rsidRDefault="00DF1204"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Tuğba YEL</w:t>
            </w:r>
          </w:p>
        </w:tc>
        <w:tc>
          <w:tcPr>
            <w:tcW w:w="2343" w:type="dxa"/>
            <w:shd w:val="clear" w:color="auto" w:fill="D9E2F3" w:themeFill="accent1" w:themeFillTint="33"/>
          </w:tcPr>
          <w:p w14:paraId="02F4C83A" w14:textId="012D13EF" w:rsidR="00D664E2" w:rsidRPr="008D6092" w:rsidRDefault="00DF1204"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Özel Eğitim Öğr.</w:t>
            </w:r>
          </w:p>
        </w:tc>
        <w:tc>
          <w:tcPr>
            <w:tcW w:w="1626" w:type="dxa"/>
            <w:shd w:val="clear" w:color="auto" w:fill="D9E2F3" w:themeFill="accent1" w:themeFillTint="33"/>
          </w:tcPr>
          <w:p w14:paraId="03B2055B" w14:textId="6ECEAD38" w:rsidR="00D664E2" w:rsidRDefault="00DF120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5F8434F2" w14:textId="09D82D11" w:rsidR="00D664E2" w:rsidRDefault="00DF120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6</w:t>
            </w:r>
          </w:p>
        </w:tc>
      </w:tr>
      <w:tr w:rsidR="00C453D5" w:rsidRPr="00130C0F" w14:paraId="0A159106" w14:textId="77777777" w:rsidTr="00D664E2">
        <w:tc>
          <w:tcPr>
            <w:tcW w:w="3114" w:type="dxa"/>
            <w:shd w:val="clear" w:color="auto" w:fill="D9E2F3" w:themeFill="accent1" w:themeFillTint="33"/>
          </w:tcPr>
          <w:p w14:paraId="3427F175" w14:textId="13E09C07" w:rsidR="00C453D5" w:rsidRPr="00130C0F" w:rsidRDefault="00DF1204" w:rsidP="006F2BA8">
            <w:pPr>
              <w:tabs>
                <w:tab w:val="left" w:pos="1680"/>
              </w:tabs>
              <w:spacing w:before="0" w:line="240" w:lineRule="auto"/>
              <w:ind w:left="0" w:right="0" w:firstLine="0"/>
              <w:jc w:val="left"/>
              <w:rPr>
                <w:rFonts w:ascii="TeXGyrePagella" w:hAnsi="TeXGyrePagella"/>
                <w:color w:val="000000" w:themeColor="text1"/>
                <w:sz w:val="20"/>
              </w:rPr>
            </w:pPr>
            <w:r>
              <w:rPr>
                <w:rFonts w:ascii="TeXGyrePagella" w:hAnsi="TeXGyrePagella"/>
                <w:color w:val="000000" w:themeColor="text1"/>
                <w:sz w:val="20"/>
              </w:rPr>
              <w:t>Metin YAZGAN</w:t>
            </w:r>
          </w:p>
        </w:tc>
        <w:tc>
          <w:tcPr>
            <w:tcW w:w="2343" w:type="dxa"/>
            <w:shd w:val="clear" w:color="auto" w:fill="D9E2F3" w:themeFill="accent1" w:themeFillTint="33"/>
          </w:tcPr>
          <w:p w14:paraId="7B66D50A" w14:textId="1A7A4D1F" w:rsidR="00C453D5" w:rsidRPr="00130C0F" w:rsidRDefault="00C453D5" w:rsidP="006F2BA8">
            <w:pPr>
              <w:tabs>
                <w:tab w:val="left" w:pos="1680"/>
              </w:tabs>
              <w:spacing w:before="0" w:line="240" w:lineRule="auto"/>
              <w:ind w:left="0" w:right="0" w:firstLine="0"/>
              <w:jc w:val="left"/>
              <w:rPr>
                <w:rFonts w:ascii="Book Antiqua" w:eastAsia="Times New Roman" w:hAnsi="Book Antiqua" w:cs="Times New Roman"/>
                <w:color w:val="000000" w:themeColor="text1"/>
                <w:kern w:val="0"/>
                <w:sz w:val="20"/>
                <w:szCs w:val="20"/>
                <w:lang w:eastAsia="x-none"/>
                <w14:ligatures w14:val="none"/>
              </w:rPr>
            </w:pPr>
            <w:r>
              <w:rPr>
                <w:rFonts w:ascii="Book Antiqua" w:eastAsia="Times New Roman" w:hAnsi="Book Antiqua" w:cs="Times New Roman"/>
                <w:color w:val="000000" w:themeColor="text1"/>
                <w:kern w:val="0"/>
                <w:sz w:val="20"/>
                <w:szCs w:val="20"/>
                <w:lang w:eastAsia="x-none"/>
                <w14:ligatures w14:val="none"/>
              </w:rPr>
              <w:t>Bilişim Tek. Öğret.</w:t>
            </w:r>
          </w:p>
        </w:tc>
        <w:tc>
          <w:tcPr>
            <w:tcW w:w="1626" w:type="dxa"/>
            <w:shd w:val="clear" w:color="auto" w:fill="D9E2F3" w:themeFill="accent1" w:themeFillTint="33"/>
          </w:tcPr>
          <w:p w14:paraId="3307E209" w14:textId="7C637085" w:rsidR="00C453D5" w:rsidRPr="00642BD7" w:rsidRDefault="00C453D5"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sidRPr="00642BD7">
              <w:rPr>
                <w:rFonts w:ascii="Times New Roman" w:eastAsia="Times New Roman" w:hAnsi="Times New Roman" w:cs="Times New Roman"/>
                <w:color w:val="000000" w:themeColor="text1"/>
                <w:kern w:val="0"/>
                <w:sz w:val="24"/>
                <w:szCs w:val="24"/>
                <w:lang w:eastAsia="x-none"/>
                <w14:ligatures w14:val="none"/>
              </w:rPr>
              <w:t>0</w:t>
            </w:r>
          </w:p>
        </w:tc>
        <w:tc>
          <w:tcPr>
            <w:tcW w:w="1838" w:type="dxa"/>
            <w:shd w:val="clear" w:color="auto" w:fill="D9E2F3" w:themeFill="accent1" w:themeFillTint="33"/>
          </w:tcPr>
          <w:p w14:paraId="5077416B" w14:textId="19011BB9" w:rsidR="00C453D5" w:rsidRPr="00642BD7" w:rsidRDefault="00DF1204" w:rsidP="00DD3986">
            <w:pPr>
              <w:tabs>
                <w:tab w:val="left" w:pos="1680"/>
              </w:tabs>
              <w:spacing w:before="0" w:line="240" w:lineRule="auto"/>
              <w:ind w:left="0" w:right="0" w:firstLine="0"/>
              <w:rPr>
                <w:rFonts w:ascii="Times New Roman" w:eastAsia="Times New Roman" w:hAnsi="Times New Roman" w:cs="Times New Roman"/>
                <w:color w:val="000000" w:themeColor="text1"/>
                <w:kern w:val="0"/>
                <w:sz w:val="24"/>
                <w:szCs w:val="24"/>
                <w:lang w:eastAsia="x-none"/>
                <w14:ligatures w14:val="none"/>
              </w:rPr>
            </w:pPr>
            <w:r>
              <w:rPr>
                <w:rFonts w:ascii="Times New Roman" w:eastAsia="Times New Roman" w:hAnsi="Times New Roman" w:cs="Times New Roman"/>
                <w:color w:val="000000" w:themeColor="text1"/>
                <w:kern w:val="0"/>
                <w:sz w:val="24"/>
                <w:szCs w:val="24"/>
                <w:lang w:eastAsia="x-none"/>
                <w14:ligatures w14:val="none"/>
              </w:rPr>
              <w:t>3</w:t>
            </w:r>
          </w:p>
        </w:tc>
      </w:tr>
    </w:tbl>
    <w:p w14:paraId="66D2358B" w14:textId="29DF610F" w:rsidR="00C25623" w:rsidRDefault="00C25623">
      <w:pPr>
        <w:rPr>
          <w:rFonts w:cstheme="minorHAnsi"/>
          <w:b/>
          <w:iCs/>
          <w:color w:val="FF0000"/>
          <w:lang w:eastAsia="x-none"/>
        </w:rPr>
      </w:pPr>
    </w:p>
    <w:p w14:paraId="39F74EE5" w14:textId="1D4B958E" w:rsidR="00223A89" w:rsidRPr="00223A89" w:rsidRDefault="00775938" w:rsidP="00223A89">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10: </w:t>
      </w:r>
      <w:r w:rsidR="00223A89" w:rsidRPr="00223A89">
        <w:rPr>
          <w:rFonts w:ascii="Book Antiqua" w:eastAsia="Times New Roman" w:hAnsi="Book Antiqua" w:cs="Times New Roman"/>
          <w:kern w:val="0"/>
          <w:sz w:val="24"/>
          <w:szCs w:val="21"/>
          <w:lang w:eastAsia="x-none"/>
          <w14:ligatures w14:val="none"/>
        </w:rPr>
        <w:t>Kurumda Gerçekleşen Öğretmen Sirkülasyon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1"/>
        <w:gridCol w:w="1295"/>
        <w:gridCol w:w="1294"/>
        <w:gridCol w:w="1299"/>
        <w:gridCol w:w="1294"/>
        <w:gridCol w:w="1294"/>
        <w:gridCol w:w="1294"/>
      </w:tblGrid>
      <w:tr w:rsidR="00223A89" w:rsidRPr="00223A89" w14:paraId="46DF72FD" w14:textId="77777777" w:rsidTr="00223A89">
        <w:tc>
          <w:tcPr>
            <w:tcW w:w="1315" w:type="dxa"/>
            <w:vMerge w:val="restart"/>
            <w:shd w:val="clear" w:color="auto" w:fill="DEEAF6" w:themeFill="accent5" w:themeFillTint="33"/>
          </w:tcPr>
          <w:p w14:paraId="5F9A81DA"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3950" w:type="dxa"/>
            <w:gridSpan w:val="3"/>
            <w:shd w:val="clear" w:color="auto" w:fill="DEEAF6" w:themeFill="accent5" w:themeFillTint="33"/>
          </w:tcPr>
          <w:p w14:paraId="45748028"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Ayrılan Öğretmen Sayısı</w:t>
            </w:r>
          </w:p>
        </w:tc>
        <w:tc>
          <w:tcPr>
            <w:tcW w:w="3945" w:type="dxa"/>
            <w:gridSpan w:val="3"/>
            <w:shd w:val="clear" w:color="auto" w:fill="DEEAF6" w:themeFill="accent5" w:themeFillTint="33"/>
          </w:tcPr>
          <w:p w14:paraId="216550F4"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Göreve Başlayan Öğretmen Sayısı</w:t>
            </w:r>
          </w:p>
        </w:tc>
      </w:tr>
      <w:tr w:rsidR="00223A89" w:rsidRPr="00223A89" w14:paraId="0567D000" w14:textId="77777777" w:rsidTr="00223A89">
        <w:tc>
          <w:tcPr>
            <w:tcW w:w="1315" w:type="dxa"/>
            <w:vMerge/>
            <w:shd w:val="clear" w:color="auto" w:fill="DEEAF6" w:themeFill="accent5" w:themeFillTint="33"/>
          </w:tcPr>
          <w:p w14:paraId="054B1F4B"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1315" w:type="dxa"/>
            <w:shd w:val="clear" w:color="auto" w:fill="DEEAF6" w:themeFill="accent5" w:themeFillTint="33"/>
          </w:tcPr>
          <w:p w14:paraId="2DFC2962"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DCC63BA"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20" w:type="dxa"/>
            <w:shd w:val="clear" w:color="auto" w:fill="DEEAF6" w:themeFill="accent5" w:themeFillTint="33"/>
          </w:tcPr>
          <w:p w14:paraId="651AA937"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c>
          <w:tcPr>
            <w:tcW w:w="1315" w:type="dxa"/>
            <w:shd w:val="clear" w:color="auto" w:fill="DEEAF6" w:themeFill="accent5" w:themeFillTint="33"/>
          </w:tcPr>
          <w:p w14:paraId="4ADA8A3B"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CF5DED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15" w:type="dxa"/>
            <w:shd w:val="clear" w:color="auto" w:fill="DEEAF6" w:themeFill="accent5" w:themeFillTint="33"/>
          </w:tcPr>
          <w:p w14:paraId="3F71A23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r>
      <w:tr w:rsidR="00223A89" w:rsidRPr="00223A89" w14:paraId="7C229C49" w14:textId="77777777" w:rsidTr="00223A89">
        <w:tc>
          <w:tcPr>
            <w:tcW w:w="1315" w:type="dxa"/>
            <w:shd w:val="clear" w:color="auto" w:fill="DEEAF6" w:themeFill="accent5" w:themeFillTint="33"/>
          </w:tcPr>
          <w:p w14:paraId="7AA34B31"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Toplam</w:t>
            </w:r>
          </w:p>
        </w:tc>
        <w:tc>
          <w:tcPr>
            <w:tcW w:w="1315" w:type="dxa"/>
            <w:shd w:val="clear" w:color="auto" w:fill="DEEAF6" w:themeFill="accent5" w:themeFillTint="33"/>
          </w:tcPr>
          <w:p w14:paraId="658883AB" w14:textId="3A8D0554" w:rsidR="00223A89" w:rsidRPr="00540CDF" w:rsidRDefault="00791961"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15" w:type="dxa"/>
            <w:shd w:val="clear" w:color="auto" w:fill="DEEAF6" w:themeFill="accent5" w:themeFillTint="33"/>
          </w:tcPr>
          <w:p w14:paraId="4130347A" w14:textId="0A50D283" w:rsidR="00223A89" w:rsidRPr="00540CDF" w:rsidRDefault="00791961"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20" w:type="dxa"/>
            <w:shd w:val="clear" w:color="auto" w:fill="DEEAF6" w:themeFill="accent5" w:themeFillTint="33"/>
          </w:tcPr>
          <w:p w14:paraId="715A01BC" w14:textId="45B6EF12" w:rsidR="00223A89" w:rsidRPr="00540CDF" w:rsidRDefault="00063444"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1315" w:type="dxa"/>
            <w:shd w:val="clear" w:color="auto" w:fill="DEEAF6" w:themeFill="accent5" w:themeFillTint="33"/>
          </w:tcPr>
          <w:p w14:paraId="25018C33" w14:textId="6A689259" w:rsidR="00223A89" w:rsidRPr="00540CDF" w:rsidRDefault="00ED241D"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15" w:type="dxa"/>
            <w:shd w:val="clear" w:color="auto" w:fill="DEEAF6" w:themeFill="accent5" w:themeFillTint="33"/>
          </w:tcPr>
          <w:p w14:paraId="476C4097" w14:textId="5833D9B7" w:rsidR="00223A89" w:rsidRPr="00540CDF" w:rsidRDefault="00063444"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1315" w:type="dxa"/>
            <w:shd w:val="clear" w:color="auto" w:fill="DEEAF6" w:themeFill="accent5" w:themeFillTint="33"/>
          </w:tcPr>
          <w:p w14:paraId="1EF6C650" w14:textId="125A0A88"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r>
    </w:tbl>
    <w:p w14:paraId="56D2A9AF" w14:textId="3C2479C2" w:rsidR="00223A89" w:rsidRPr="00C25623" w:rsidRDefault="00223A89" w:rsidP="00223A89">
      <w:pPr>
        <w:tabs>
          <w:tab w:val="left" w:pos="1680"/>
        </w:tabs>
        <w:spacing w:before="0" w:after="160" w:line="300" w:lineRule="auto"/>
        <w:ind w:left="0" w:right="0" w:firstLine="0"/>
        <w:jc w:val="left"/>
        <w:rPr>
          <w:rFonts w:ascii="Times New Roman" w:eastAsia="Times New Roman" w:hAnsi="Times New Roman" w:cs="Times New Roman"/>
          <w:kern w:val="0"/>
          <w:sz w:val="24"/>
          <w:szCs w:val="24"/>
          <w:lang w:eastAsia="x-none"/>
          <w14:ligatures w14:val="none"/>
        </w:rPr>
      </w:pPr>
    </w:p>
    <w:p w14:paraId="0F0CCED2" w14:textId="04640A75" w:rsidR="00AB78B8" w:rsidRPr="00C25623" w:rsidRDefault="00775938" w:rsidP="00C25623">
      <w:pPr>
        <w:ind w:left="0" w:firstLine="0"/>
        <w:jc w:val="both"/>
        <w:rPr>
          <w:rFonts w:ascii="Times New Roman" w:hAnsi="Times New Roman" w:cs="Times New Roman"/>
          <w:sz w:val="24"/>
          <w:szCs w:val="24"/>
        </w:rPr>
      </w:pPr>
      <w:r>
        <w:rPr>
          <w:rFonts w:ascii="Book Antiqua" w:eastAsia="Times New Roman" w:hAnsi="Book Antiqua" w:cs="Times New Roman"/>
          <w:kern w:val="0"/>
          <w:sz w:val="24"/>
          <w:szCs w:val="21"/>
          <w:lang w:eastAsia="x-none"/>
          <w14:ligatures w14:val="none"/>
        </w:rPr>
        <w:t xml:space="preserve">Tablo 11: </w:t>
      </w:r>
      <w:r w:rsidR="00AB78B8" w:rsidRPr="00C25623">
        <w:rPr>
          <w:rFonts w:ascii="Times New Roman" w:hAnsi="Times New Roman" w:cs="Times New Roman"/>
          <w:sz w:val="24"/>
          <w:szCs w:val="24"/>
        </w:rPr>
        <w:t>Çalışan Bilgileri Tablosu</w:t>
      </w:r>
    </w:p>
    <w:p w14:paraId="79670E46" w14:textId="77777777" w:rsidR="00AB78B8" w:rsidRPr="00AB78B8" w:rsidRDefault="00AB78B8" w:rsidP="00AB78B8">
      <w:pPr>
        <w:pStyle w:val="GvdeMetni"/>
        <w:spacing w:before="13"/>
        <w:jc w:val="left"/>
        <w:rPr>
          <w:rFonts w:ascii="TeXGyrePagella"/>
          <w:b/>
          <w:sz w:val="16"/>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1769"/>
        <w:gridCol w:w="1831"/>
        <w:gridCol w:w="1735"/>
      </w:tblGrid>
      <w:tr w:rsidR="00AB78B8" w:rsidRPr="00AB78B8" w14:paraId="1DF64940" w14:textId="77777777" w:rsidTr="00AB78B8">
        <w:trPr>
          <w:trHeight w:val="543"/>
        </w:trPr>
        <w:tc>
          <w:tcPr>
            <w:tcW w:w="2017" w:type="pct"/>
            <w:shd w:val="clear" w:color="auto" w:fill="D9E2F3" w:themeFill="accent1" w:themeFillTint="33"/>
          </w:tcPr>
          <w:p w14:paraId="019B9848" w14:textId="38F6DB1F" w:rsidR="00AB78B8" w:rsidRPr="00AB78B8" w:rsidRDefault="00AB78B8" w:rsidP="00AB78B8">
            <w:pPr>
              <w:pStyle w:val="TableParagraph"/>
              <w:spacing w:line="302" w:lineRule="exact"/>
              <w:ind w:left="112"/>
              <w:rPr>
                <w:rFonts w:ascii="TeXGyrePagella"/>
                <w:b/>
                <w:color w:val="000000" w:themeColor="text1"/>
              </w:rPr>
            </w:pPr>
            <w:r w:rsidRPr="00AB78B8">
              <w:rPr>
                <w:rFonts w:ascii="TeXGyrePagella"/>
                <w:b/>
                <w:color w:val="000000" w:themeColor="text1"/>
              </w:rPr>
              <w:t>Unvan</w:t>
            </w:r>
          </w:p>
        </w:tc>
        <w:tc>
          <w:tcPr>
            <w:tcW w:w="989" w:type="pct"/>
            <w:shd w:val="clear" w:color="auto" w:fill="D9E2F3" w:themeFill="accent1" w:themeFillTint="33"/>
          </w:tcPr>
          <w:p w14:paraId="492DB794" w14:textId="77777777" w:rsidR="00AB78B8" w:rsidRPr="00AB78B8" w:rsidRDefault="00AB78B8" w:rsidP="00AB78B8">
            <w:pPr>
              <w:pStyle w:val="TableParagraph"/>
              <w:spacing w:line="302" w:lineRule="exact"/>
              <w:ind w:left="112"/>
              <w:jc w:val="center"/>
              <w:rPr>
                <w:rFonts w:ascii="TeXGyrePagella"/>
                <w:b/>
                <w:color w:val="000000" w:themeColor="text1"/>
              </w:rPr>
            </w:pPr>
            <w:r w:rsidRPr="00AB78B8">
              <w:rPr>
                <w:rFonts w:ascii="TeXGyrePagella"/>
                <w:b/>
                <w:color w:val="000000" w:themeColor="text1"/>
              </w:rPr>
              <w:t>Erkek</w:t>
            </w:r>
          </w:p>
        </w:tc>
        <w:tc>
          <w:tcPr>
            <w:tcW w:w="1024" w:type="pct"/>
            <w:shd w:val="clear" w:color="auto" w:fill="D9E2F3" w:themeFill="accent1" w:themeFillTint="33"/>
          </w:tcPr>
          <w:p w14:paraId="79E89629" w14:textId="77777777" w:rsidR="00AB78B8" w:rsidRPr="00AB78B8" w:rsidRDefault="00AB78B8" w:rsidP="00AB78B8">
            <w:pPr>
              <w:pStyle w:val="TableParagraph"/>
              <w:spacing w:line="302" w:lineRule="exact"/>
              <w:ind w:left="112"/>
              <w:jc w:val="center"/>
              <w:rPr>
                <w:rFonts w:ascii="TeXGyrePagella" w:hAnsi="TeXGyrePagella"/>
                <w:b/>
                <w:color w:val="000000" w:themeColor="text1"/>
              </w:rPr>
            </w:pPr>
            <w:r w:rsidRPr="00AB78B8">
              <w:rPr>
                <w:rFonts w:ascii="TeXGyrePagella" w:hAnsi="TeXGyrePagella"/>
                <w:b/>
                <w:color w:val="000000" w:themeColor="text1"/>
              </w:rPr>
              <w:t>Kadın</w:t>
            </w:r>
          </w:p>
        </w:tc>
        <w:tc>
          <w:tcPr>
            <w:tcW w:w="970" w:type="pct"/>
            <w:shd w:val="clear" w:color="auto" w:fill="D9E2F3" w:themeFill="accent1" w:themeFillTint="33"/>
          </w:tcPr>
          <w:p w14:paraId="6AD58FB0" w14:textId="77777777" w:rsidR="00AB78B8" w:rsidRPr="00AB78B8" w:rsidRDefault="00AB78B8" w:rsidP="00AB78B8">
            <w:pPr>
              <w:pStyle w:val="TableParagraph"/>
              <w:spacing w:line="302" w:lineRule="exact"/>
              <w:ind w:left="112"/>
              <w:jc w:val="center"/>
              <w:rPr>
                <w:rFonts w:ascii="TeXGyrePagella"/>
                <w:b/>
                <w:color w:val="000000" w:themeColor="text1"/>
              </w:rPr>
            </w:pPr>
            <w:r w:rsidRPr="00AB78B8">
              <w:rPr>
                <w:rFonts w:ascii="TeXGyrePagella"/>
                <w:b/>
                <w:color w:val="000000" w:themeColor="text1"/>
              </w:rPr>
              <w:t>Toplam</w:t>
            </w:r>
          </w:p>
        </w:tc>
      </w:tr>
      <w:tr w:rsidR="00AB78B8" w:rsidRPr="00AB78B8" w14:paraId="57D3B50D" w14:textId="77777777" w:rsidTr="00AB78B8">
        <w:trPr>
          <w:trHeight w:val="520"/>
        </w:trPr>
        <w:tc>
          <w:tcPr>
            <w:tcW w:w="2017" w:type="pct"/>
            <w:shd w:val="clear" w:color="auto" w:fill="D9E2F3" w:themeFill="accent1" w:themeFillTint="33"/>
          </w:tcPr>
          <w:p w14:paraId="0C64EEE6" w14:textId="77777777" w:rsidR="00AB78B8" w:rsidRPr="00540CDF" w:rsidRDefault="00AB78B8" w:rsidP="00AE7EE2">
            <w:pPr>
              <w:pStyle w:val="TableParagraph"/>
              <w:spacing w:line="290" w:lineRule="exact"/>
              <w:ind w:left="107"/>
              <w:rPr>
                <w:color w:val="000000" w:themeColor="text1"/>
              </w:rPr>
            </w:pPr>
            <w:r w:rsidRPr="00540CDF">
              <w:rPr>
                <w:color w:val="000000" w:themeColor="text1"/>
              </w:rPr>
              <w:t>Okul Müdürü ve Müdür Yardımcısı</w:t>
            </w:r>
          </w:p>
        </w:tc>
        <w:tc>
          <w:tcPr>
            <w:tcW w:w="989" w:type="pct"/>
            <w:shd w:val="clear" w:color="auto" w:fill="D9E2F3" w:themeFill="accent1" w:themeFillTint="33"/>
          </w:tcPr>
          <w:p w14:paraId="172DAE72" w14:textId="23C5623A" w:rsidR="00AB78B8" w:rsidRPr="00540CDF" w:rsidRDefault="00F53A5F" w:rsidP="00AB78B8">
            <w:pPr>
              <w:pStyle w:val="TableParagraph"/>
              <w:spacing w:line="290" w:lineRule="exact"/>
              <w:ind w:left="107"/>
              <w:jc w:val="center"/>
              <w:rPr>
                <w:color w:val="000000" w:themeColor="text1"/>
              </w:rPr>
            </w:pPr>
            <w:r>
              <w:rPr>
                <w:color w:val="000000" w:themeColor="text1"/>
              </w:rPr>
              <w:t>3</w:t>
            </w:r>
          </w:p>
        </w:tc>
        <w:tc>
          <w:tcPr>
            <w:tcW w:w="1024" w:type="pct"/>
            <w:shd w:val="clear" w:color="auto" w:fill="D9E2F3" w:themeFill="accent1" w:themeFillTint="33"/>
          </w:tcPr>
          <w:p w14:paraId="4E8A0A6E"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20BEEE96" w14:textId="112C17D2" w:rsidR="00AB78B8" w:rsidRPr="00540CDF" w:rsidRDefault="00F53A5F" w:rsidP="00AB78B8">
            <w:pPr>
              <w:pStyle w:val="TableParagraph"/>
              <w:spacing w:line="290" w:lineRule="exact"/>
              <w:ind w:left="107"/>
              <w:jc w:val="center"/>
              <w:rPr>
                <w:color w:val="000000" w:themeColor="text1"/>
              </w:rPr>
            </w:pPr>
            <w:r>
              <w:rPr>
                <w:color w:val="000000" w:themeColor="text1"/>
              </w:rPr>
              <w:t>3</w:t>
            </w:r>
          </w:p>
        </w:tc>
      </w:tr>
      <w:tr w:rsidR="00AB78B8" w:rsidRPr="00AB78B8" w14:paraId="1D87B5FB" w14:textId="77777777" w:rsidTr="00AB78B8">
        <w:trPr>
          <w:trHeight w:val="520"/>
        </w:trPr>
        <w:tc>
          <w:tcPr>
            <w:tcW w:w="2017" w:type="pct"/>
            <w:shd w:val="clear" w:color="auto" w:fill="D9E2F3" w:themeFill="accent1" w:themeFillTint="33"/>
          </w:tcPr>
          <w:p w14:paraId="149D68C7" w14:textId="77777777" w:rsidR="00AB78B8" w:rsidRPr="00540CDF" w:rsidRDefault="00AB78B8" w:rsidP="00AE7EE2">
            <w:pPr>
              <w:pStyle w:val="TableParagraph"/>
              <w:spacing w:line="289" w:lineRule="exact"/>
              <w:ind w:left="107"/>
              <w:rPr>
                <w:color w:val="000000" w:themeColor="text1"/>
              </w:rPr>
            </w:pPr>
            <w:r w:rsidRPr="00540CDF">
              <w:rPr>
                <w:color w:val="000000" w:themeColor="text1"/>
              </w:rPr>
              <w:t>Branş Öğretmeni</w:t>
            </w:r>
          </w:p>
        </w:tc>
        <w:tc>
          <w:tcPr>
            <w:tcW w:w="989" w:type="pct"/>
            <w:shd w:val="clear" w:color="auto" w:fill="D9E2F3" w:themeFill="accent1" w:themeFillTint="33"/>
          </w:tcPr>
          <w:p w14:paraId="75C952DC" w14:textId="3B72D064" w:rsidR="00AB78B8" w:rsidRPr="00540CDF" w:rsidRDefault="00F53A5F" w:rsidP="00AB78B8">
            <w:pPr>
              <w:pStyle w:val="TableParagraph"/>
              <w:spacing w:line="289" w:lineRule="exact"/>
              <w:ind w:left="107"/>
              <w:jc w:val="center"/>
              <w:rPr>
                <w:color w:val="000000" w:themeColor="text1"/>
              </w:rPr>
            </w:pPr>
            <w:r>
              <w:rPr>
                <w:color w:val="000000" w:themeColor="text1"/>
              </w:rPr>
              <w:t>19</w:t>
            </w:r>
          </w:p>
        </w:tc>
        <w:tc>
          <w:tcPr>
            <w:tcW w:w="1024" w:type="pct"/>
            <w:shd w:val="clear" w:color="auto" w:fill="D9E2F3" w:themeFill="accent1" w:themeFillTint="33"/>
          </w:tcPr>
          <w:p w14:paraId="477CC772" w14:textId="366A1424" w:rsidR="00AB78B8" w:rsidRPr="00540CDF" w:rsidRDefault="00F53A5F" w:rsidP="00AB78B8">
            <w:pPr>
              <w:pStyle w:val="TableParagraph"/>
              <w:spacing w:line="289" w:lineRule="exact"/>
              <w:ind w:left="107"/>
              <w:jc w:val="center"/>
              <w:rPr>
                <w:color w:val="000000" w:themeColor="text1"/>
              </w:rPr>
            </w:pPr>
            <w:r>
              <w:rPr>
                <w:color w:val="000000" w:themeColor="text1"/>
              </w:rPr>
              <w:t>22</w:t>
            </w:r>
          </w:p>
        </w:tc>
        <w:tc>
          <w:tcPr>
            <w:tcW w:w="970" w:type="pct"/>
            <w:shd w:val="clear" w:color="auto" w:fill="D9E2F3" w:themeFill="accent1" w:themeFillTint="33"/>
          </w:tcPr>
          <w:p w14:paraId="18FC2E44" w14:textId="1857EDFB" w:rsidR="00AB78B8" w:rsidRPr="00540CDF" w:rsidRDefault="00F53A5F" w:rsidP="00AB78B8">
            <w:pPr>
              <w:pStyle w:val="TableParagraph"/>
              <w:spacing w:line="289" w:lineRule="exact"/>
              <w:ind w:left="107"/>
              <w:jc w:val="center"/>
              <w:rPr>
                <w:color w:val="000000" w:themeColor="text1"/>
              </w:rPr>
            </w:pPr>
            <w:r>
              <w:rPr>
                <w:color w:val="000000" w:themeColor="text1"/>
              </w:rPr>
              <w:t>41</w:t>
            </w:r>
          </w:p>
        </w:tc>
      </w:tr>
      <w:tr w:rsidR="00AB78B8" w:rsidRPr="00AB78B8" w14:paraId="2E966FE2" w14:textId="77777777" w:rsidTr="00AB78B8">
        <w:trPr>
          <w:trHeight w:val="522"/>
        </w:trPr>
        <w:tc>
          <w:tcPr>
            <w:tcW w:w="2017" w:type="pct"/>
            <w:shd w:val="clear" w:color="auto" w:fill="D9E2F3" w:themeFill="accent1" w:themeFillTint="33"/>
          </w:tcPr>
          <w:p w14:paraId="7A5D1866" w14:textId="77777777" w:rsidR="00AB78B8" w:rsidRPr="00540CDF" w:rsidRDefault="00AB78B8" w:rsidP="00AE7EE2">
            <w:pPr>
              <w:pStyle w:val="TableParagraph"/>
              <w:spacing w:line="292" w:lineRule="exact"/>
              <w:ind w:left="107"/>
              <w:rPr>
                <w:color w:val="000000" w:themeColor="text1"/>
              </w:rPr>
            </w:pPr>
            <w:r w:rsidRPr="00540CDF">
              <w:rPr>
                <w:color w:val="000000" w:themeColor="text1"/>
              </w:rPr>
              <w:t>Rehber Öğretmen</w:t>
            </w:r>
          </w:p>
        </w:tc>
        <w:tc>
          <w:tcPr>
            <w:tcW w:w="989" w:type="pct"/>
            <w:shd w:val="clear" w:color="auto" w:fill="D9E2F3" w:themeFill="accent1" w:themeFillTint="33"/>
          </w:tcPr>
          <w:p w14:paraId="607E066D" w14:textId="520F5EDF" w:rsidR="00AB78B8" w:rsidRPr="00540CDF" w:rsidRDefault="00F53A5F" w:rsidP="00AB78B8">
            <w:pPr>
              <w:pStyle w:val="TableParagraph"/>
              <w:spacing w:line="292" w:lineRule="exact"/>
              <w:ind w:left="107"/>
              <w:jc w:val="center"/>
              <w:rPr>
                <w:color w:val="000000" w:themeColor="text1"/>
              </w:rPr>
            </w:pPr>
            <w:r>
              <w:rPr>
                <w:color w:val="000000" w:themeColor="text1"/>
              </w:rPr>
              <w:t>1</w:t>
            </w:r>
          </w:p>
        </w:tc>
        <w:tc>
          <w:tcPr>
            <w:tcW w:w="1024" w:type="pct"/>
            <w:shd w:val="clear" w:color="auto" w:fill="D9E2F3" w:themeFill="accent1" w:themeFillTint="33"/>
          </w:tcPr>
          <w:p w14:paraId="5DC969B9" w14:textId="2C845E68" w:rsidR="00AB78B8" w:rsidRPr="00540CDF" w:rsidRDefault="00AB78B8" w:rsidP="00AB78B8">
            <w:pPr>
              <w:pStyle w:val="TableParagraph"/>
              <w:spacing w:line="292" w:lineRule="exact"/>
              <w:ind w:left="107"/>
              <w:jc w:val="center"/>
              <w:rPr>
                <w:color w:val="000000" w:themeColor="text1"/>
              </w:rPr>
            </w:pPr>
            <w:r w:rsidRPr="00540CDF">
              <w:rPr>
                <w:color w:val="000000" w:themeColor="text1"/>
              </w:rPr>
              <w:t>1</w:t>
            </w:r>
          </w:p>
        </w:tc>
        <w:tc>
          <w:tcPr>
            <w:tcW w:w="970" w:type="pct"/>
            <w:shd w:val="clear" w:color="auto" w:fill="D9E2F3" w:themeFill="accent1" w:themeFillTint="33"/>
          </w:tcPr>
          <w:p w14:paraId="12E9CE27" w14:textId="422C0603" w:rsidR="00AB78B8" w:rsidRPr="00540CDF" w:rsidRDefault="00F53A5F" w:rsidP="00AB78B8">
            <w:pPr>
              <w:pStyle w:val="TableParagraph"/>
              <w:spacing w:line="292" w:lineRule="exact"/>
              <w:ind w:left="107"/>
              <w:jc w:val="center"/>
              <w:rPr>
                <w:color w:val="000000" w:themeColor="text1"/>
              </w:rPr>
            </w:pPr>
            <w:r>
              <w:rPr>
                <w:color w:val="000000" w:themeColor="text1"/>
              </w:rPr>
              <w:t>2</w:t>
            </w:r>
          </w:p>
        </w:tc>
      </w:tr>
      <w:tr w:rsidR="00AB78B8" w:rsidRPr="00AB78B8" w14:paraId="6D552EFB" w14:textId="77777777" w:rsidTr="00AB78B8">
        <w:trPr>
          <w:trHeight w:val="523"/>
        </w:trPr>
        <w:tc>
          <w:tcPr>
            <w:tcW w:w="2017" w:type="pct"/>
            <w:shd w:val="clear" w:color="auto" w:fill="D9E2F3" w:themeFill="accent1" w:themeFillTint="33"/>
          </w:tcPr>
          <w:p w14:paraId="5C4EF00A" w14:textId="77777777" w:rsidR="00AB78B8" w:rsidRPr="00540CDF" w:rsidRDefault="00AB78B8" w:rsidP="00AE7EE2">
            <w:pPr>
              <w:pStyle w:val="TableParagraph"/>
              <w:spacing w:line="290" w:lineRule="exact"/>
              <w:ind w:left="107"/>
              <w:rPr>
                <w:color w:val="000000" w:themeColor="text1"/>
              </w:rPr>
            </w:pPr>
            <w:r w:rsidRPr="00540CDF">
              <w:rPr>
                <w:color w:val="000000" w:themeColor="text1"/>
              </w:rPr>
              <w:t>İdari Personel</w:t>
            </w:r>
          </w:p>
        </w:tc>
        <w:tc>
          <w:tcPr>
            <w:tcW w:w="989" w:type="pct"/>
            <w:shd w:val="clear" w:color="auto" w:fill="D9E2F3" w:themeFill="accent1" w:themeFillTint="33"/>
          </w:tcPr>
          <w:p w14:paraId="5B5B9FA6"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65089259" w14:textId="73515839"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14E34184" w14:textId="5FFC221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r>
      <w:tr w:rsidR="00AB78B8" w:rsidRPr="00AB78B8" w14:paraId="2DA7BFC6" w14:textId="77777777" w:rsidTr="00AB78B8">
        <w:trPr>
          <w:trHeight w:val="520"/>
        </w:trPr>
        <w:tc>
          <w:tcPr>
            <w:tcW w:w="2017" w:type="pct"/>
            <w:shd w:val="clear" w:color="auto" w:fill="D9E2F3" w:themeFill="accent1" w:themeFillTint="33"/>
          </w:tcPr>
          <w:p w14:paraId="77F83EB4" w14:textId="77777777" w:rsidR="00AB78B8" w:rsidRPr="00540CDF" w:rsidRDefault="00AB78B8" w:rsidP="00AE7EE2">
            <w:pPr>
              <w:pStyle w:val="TableParagraph"/>
              <w:spacing w:line="289" w:lineRule="exact"/>
              <w:ind w:left="107"/>
              <w:rPr>
                <w:color w:val="000000" w:themeColor="text1"/>
              </w:rPr>
            </w:pPr>
            <w:r w:rsidRPr="00540CDF">
              <w:rPr>
                <w:color w:val="000000" w:themeColor="text1"/>
              </w:rPr>
              <w:lastRenderedPageBreak/>
              <w:t>Yardımcı Personel</w:t>
            </w:r>
          </w:p>
        </w:tc>
        <w:tc>
          <w:tcPr>
            <w:tcW w:w="989" w:type="pct"/>
            <w:shd w:val="clear" w:color="auto" w:fill="D9E2F3" w:themeFill="accent1" w:themeFillTint="33"/>
          </w:tcPr>
          <w:p w14:paraId="098A7269" w14:textId="566B9838" w:rsidR="00AB78B8" w:rsidRPr="00540CDF" w:rsidRDefault="00F53A5F" w:rsidP="00AB78B8">
            <w:pPr>
              <w:pStyle w:val="TableParagraph"/>
              <w:spacing w:line="289" w:lineRule="exact"/>
              <w:ind w:left="107"/>
              <w:jc w:val="center"/>
              <w:rPr>
                <w:color w:val="000000" w:themeColor="text1"/>
              </w:rPr>
            </w:pPr>
            <w:r>
              <w:rPr>
                <w:color w:val="000000" w:themeColor="text1"/>
              </w:rPr>
              <w:t>1</w:t>
            </w:r>
          </w:p>
        </w:tc>
        <w:tc>
          <w:tcPr>
            <w:tcW w:w="1024" w:type="pct"/>
            <w:shd w:val="clear" w:color="auto" w:fill="D9E2F3" w:themeFill="accent1" w:themeFillTint="33"/>
          </w:tcPr>
          <w:p w14:paraId="1F53D2BB" w14:textId="1948ED86"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6DC80654" w14:textId="4CCE226F" w:rsidR="00AB78B8" w:rsidRPr="00540CDF" w:rsidRDefault="00F53A5F" w:rsidP="00AB78B8">
            <w:pPr>
              <w:pStyle w:val="TableParagraph"/>
              <w:spacing w:line="289" w:lineRule="exact"/>
              <w:ind w:left="107"/>
              <w:jc w:val="center"/>
              <w:rPr>
                <w:color w:val="000000" w:themeColor="text1"/>
              </w:rPr>
            </w:pPr>
            <w:r>
              <w:rPr>
                <w:color w:val="000000" w:themeColor="text1"/>
              </w:rPr>
              <w:t>1</w:t>
            </w:r>
          </w:p>
        </w:tc>
      </w:tr>
      <w:tr w:rsidR="00AB78B8" w:rsidRPr="00AB78B8" w14:paraId="1F7AAAC4" w14:textId="77777777" w:rsidTr="00AB78B8">
        <w:trPr>
          <w:trHeight w:val="522"/>
        </w:trPr>
        <w:tc>
          <w:tcPr>
            <w:tcW w:w="2017" w:type="pct"/>
            <w:shd w:val="clear" w:color="auto" w:fill="D9E2F3" w:themeFill="accent1" w:themeFillTint="33"/>
          </w:tcPr>
          <w:p w14:paraId="1774E121" w14:textId="77777777" w:rsidR="00AB78B8" w:rsidRPr="00540CDF" w:rsidRDefault="00AB78B8" w:rsidP="00AE7EE2">
            <w:pPr>
              <w:pStyle w:val="TableParagraph"/>
              <w:spacing w:line="289" w:lineRule="exact"/>
              <w:ind w:left="107"/>
              <w:rPr>
                <w:color w:val="000000" w:themeColor="text1"/>
              </w:rPr>
            </w:pPr>
            <w:r w:rsidRPr="00540CDF">
              <w:rPr>
                <w:color w:val="000000" w:themeColor="text1"/>
              </w:rPr>
              <w:t>Güvenlik Personeli</w:t>
            </w:r>
          </w:p>
        </w:tc>
        <w:tc>
          <w:tcPr>
            <w:tcW w:w="989" w:type="pct"/>
            <w:shd w:val="clear" w:color="auto" w:fill="D9E2F3" w:themeFill="accent1" w:themeFillTint="33"/>
          </w:tcPr>
          <w:p w14:paraId="79ED6C6D" w14:textId="77777777"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24658FB4" w14:textId="41913A94"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6746BAD7" w14:textId="3BE080E5"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r>
      <w:tr w:rsidR="00AB78B8" w:rsidRPr="00AB78B8" w14:paraId="2F213C88" w14:textId="77777777" w:rsidTr="00AB78B8">
        <w:trPr>
          <w:trHeight w:val="520"/>
        </w:trPr>
        <w:tc>
          <w:tcPr>
            <w:tcW w:w="2017" w:type="pct"/>
            <w:shd w:val="clear" w:color="auto" w:fill="D9E2F3" w:themeFill="accent1" w:themeFillTint="33"/>
          </w:tcPr>
          <w:p w14:paraId="3FF5E0D1" w14:textId="77777777" w:rsidR="00AB78B8" w:rsidRPr="00540CDF" w:rsidRDefault="00AB78B8" w:rsidP="00AE7EE2">
            <w:pPr>
              <w:pStyle w:val="TableParagraph"/>
              <w:spacing w:line="286" w:lineRule="exact"/>
              <w:ind w:left="107"/>
              <w:rPr>
                <w:i/>
                <w:color w:val="000000" w:themeColor="text1"/>
              </w:rPr>
            </w:pPr>
            <w:r w:rsidRPr="00540CDF">
              <w:rPr>
                <w:i/>
                <w:color w:val="000000" w:themeColor="text1"/>
              </w:rPr>
              <w:t>Toplam Çalışan Sayıları</w:t>
            </w:r>
          </w:p>
        </w:tc>
        <w:tc>
          <w:tcPr>
            <w:tcW w:w="989" w:type="pct"/>
            <w:shd w:val="clear" w:color="auto" w:fill="D9E2F3" w:themeFill="accent1" w:themeFillTint="33"/>
          </w:tcPr>
          <w:p w14:paraId="56BE93EE" w14:textId="09A174DA" w:rsidR="00AB78B8" w:rsidRPr="00540CDF" w:rsidRDefault="00F53A5F" w:rsidP="00F53A5F">
            <w:pPr>
              <w:pStyle w:val="TableParagraph"/>
              <w:spacing w:line="289" w:lineRule="exact"/>
              <w:ind w:left="107"/>
              <w:jc w:val="center"/>
              <w:rPr>
                <w:color w:val="000000" w:themeColor="text1"/>
              </w:rPr>
            </w:pPr>
            <w:r>
              <w:rPr>
                <w:color w:val="000000" w:themeColor="text1"/>
              </w:rPr>
              <w:t>24</w:t>
            </w:r>
          </w:p>
        </w:tc>
        <w:tc>
          <w:tcPr>
            <w:tcW w:w="1024" w:type="pct"/>
            <w:shd w:val="clear" w:color="auto" w:fill="D9E2F3" w:themeFill="accent1" w:themeFillTint="33"/>
          </w:tcPr>
          <w:p w14:paraId="683E01C7" w14:textId="4256A555" w:rsidR="00AB78B8" w:rsidRPr="00540CDF" w:rsidRDefault="00F53A5F" w:rsidP="00AB78B8">
            <w:pPr>
              <w:pStyle w:val="TableParagraph"/>
              <w:spacing w:line="289" w:lineRule="exact"/>
              <w:ind w:left="107"/>
              <w:jc w:val="center"/>
              <w:rPr>
                <w:color w:val="000000" w:themeColor="text1"/>
              </w:rPr>
            </w:pPr>
            <w:r>
              <w:rPr>
                <w:color w:val="000000" w:themeColor="text1"/>
              </w:rPr>
              <w:t>23</w:t>
            </w:r>
          </w:p>
        </w:tc>
        <w:tc>
          <w:tcPr>
            <w:tcW w:w="970" w:type="pct"/>
            <w:shd w:val="clear" w:color="auto" w:fill="D9E2F3" w:themeFill="accent1" w:themeFillTint="33"/>
          </w:tcPr>
          <w:p w14:paraId="2DD713D9" w14:textId="0611C5BF" w:rsidR="00AB78B8" w:rsidRPr="00540CDF" w:rsidRDefault="00F53A5F" w:rsidP="00F53A5F">
            <w:pPr>
              <w:pStyle w:val="TableParagraph"/>
              <w:spacing w:line="289" w:lineRule="exact"/>
              <w:ind w:left="107"/>
              <w:jc w:val="center"/>
              <w:rPr>
                <w:color w:val="000000" w:themeColor="text1"/>
              </w:rPr>
            </w:pPr>
            <w:r>
              <w:rPr>
                <w:color w:val="000000" w:themeColor="text1"/>
              </w:rPr>
              <w:t>47</w:t>
            </w:r>
          </w:p>
        </w:tc>
      </w:tr>
    </w:tbl>
    <w:p w14:paraId="5E5FE8E2" w14:textId="6FF6910D" w:rsidR="00AB78B8" w:rsidRDefault="00AB78B8" w:rsidP="00223A89">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26DC4CB" w14:textId="77777777" w:rsidR="00642BD7" w:rsidRDefault="00642BD7"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7007222B" w14:textId="77777777" w:rsidR="00642BD7" w:rsidRDefault="00642BD7"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2668E043" w14:textId="77777777"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73D7F029" w14:textId="77777777"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6D8EAA07" w14:textId="77777777"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13C2A936" w14:textId="606F0053" w:rsidR="00C25623" w:rsidRPr="00C25623" w:rsidRDefault="00775938" w:rsidP="00C25623">
      <w:pPr>
        <w:tabs>
          <w:tab w:val="left" w:pos="1070"/>
        </w:tabs>
        <w:ind w:left="0" w:firstLine="0"/>
        <w:jc w:val="left"/>
        <w:rPr>
          <w:rFonts w:ascii="Times New Roman" w:hAnsi="Times New Roman" w:cs="Times New Roman"/>
          <w:sz w:val="24"/>
          <w:szCs w:val="24"/>
          <w:lang w:eastAsia="x-none"/>
        </w:rPr>
      </w:pPr>
      <w:r>
        <w:rPr>
          <w:rFonts w:ascii="Book Antiqua" w:eastAsia="Times New Roman" w:hAnsi="Book Antiqua" w:cs="Times New Roman"/>
          <w:kern w:val="0"/>
          <w:sz w:val="24"/>
          <w:szCs w:val="21"/>
          <w:lang w:eastAsia="x-none"/>
          <w14:ligatures w14:val="none"/>
        </w:rPr>
        <w:t xml:space="preserve">Tablo 12: </w:t>
      </w:r>
      <w:r w:rsidR="00C25623" w:rsidRPr="00C25623">
        <w:rPr>
          <w:rFonts w:ascii="Times New Roman" w:hAnsi="Times New Roman" w:cs="Times New Roman"/>
          <w:sz w:val="24"/>
          <w:szCs w:val="24"/>
          <w:lang w:eastAsia="x-none"/>
        </w:rPr>
        <w:t>Okul/Kurum Rehberlik Hizmetleri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FC3B47" w:rsidRPr="00FC3B47" w14:paraId="1E22DC00" w14:textId="77777777" w:rsidTr="00FC3B47">
        <w:trPr>
          <w:cantSplit/>
          <w:trHeight w:val="3459"/>
        </w:trPr>
        <w:tc>
          <w:tcPr>
            <w:tcW w:w="921" w:type="dxa"/>
            <w:shd w:val="clear" w:color="auto" w:fill="DEEAF6"/>
            <w:textDirection w:val="btLr"/>
          </w:tcPr>
          <w:p w14:paraId="3C1C55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260DEAC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7EF41C8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Psikolojik Danışman Norm Sayısı</w:t>
            </w:r>
          </w:p>
          <w:p w14:paraId="75F7FB4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570AE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ED3583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5CECD24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44B0D5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E4C650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63CC98E1"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B11D9B0"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6D908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F2D049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D1527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tc>
        <w:tc>
          <w:tcPr>
            <w:tcW w:w="992" w:type="dxa"/>
            <w:shd w:val="clear" w:color="auto" w:fill="DEEAF6"/>
            <w:textDirection w:val="btLr"/>
          </w:tcPr>
          <w:p w14:paraId="6F894CDC"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Görev Yapan Psikolojik Danışman Sayısı</w:t>
            </w:r>
          </w:p>
        </w:tc>
        <w:tc>
          <w:tcPr>
            <w:tcW w:w="1134" w:type="dxa"/>
            <w:shd w:val="clear" w:color="auto" w:fill="DEEAF6"/>
            <w:textDirection w:val="btLr"/>
          </w:tcPr>
          <w:p w14:paraId="015673E9"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İhtiyaç Duyulan Psikolojik Danışman Sayısı</w:t>
            </w:r>
          </w:p>
        </w:tc>
        <w:tc>
          <w:tcPr>
            <w:tcW w:w="1134" w:type="dxa"/>
            <w:shd w:val="clear" w:color="auto" w:fill="DEEAF6"/>
            <w:textDirection w:val="btLr"/>
          </w:tcPr>
          <w:p w14:paraId="6CA958F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Odası Sayısı</w:t>
            </w:r>
          </w:p>
        </w:tc>
        <w:tc>
          <w:tcPr>
            <w:tcW w:w="992" w:type="dxa"/>
            <w:shd w:val="clear" w:color="auto" w:fill="DEEAF6"/>
            <w:textDirection w:val="btLr"/>
          </w:tcPr>
          <w:p w14:paraId="37C77CE3"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Öğrenci Sayısı</w:t>
            </w:r>
          </w:p>
        </w:tc>
        <w:tc>
          <w:tcPr>
            <w:tcW w:w="851" w:type="dxa"/>
            <w:shd w:val="clear" w:color="auto" w:fill="DEEAF6"/>
            <w:textDirection w:val="btLr"/>
          </w:tcPr>
          <w:p w14:paraId="7B0EDE7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Öğretmen Sayısı</w:t>
            </w:r>
          </w:p>
        </w:tc>
        <w:tc>
          <w:tcPr>
            <w:tcW w:w="709" w:type="dxa"/>
            <w:shd w:val="clear" w:color="auto" w:fill="DEEAF6"/>
            <w:textDirection w:val="btLr"/>
          </w:tcPr>
          <w:p w14:paraId="0479587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Veli Sayısı</w:t>
            </w:r>
          </w:p>
        </w:tc>
        <w:tc>
          <w:tcPr>
            <w:tcW w:w="992" w:type="dxa"/>
            <w:shd w:val="clear" w:color="auto" w:fill="DEEAF6"/>
            <w:textDirection w:val="btLr"/>
          </w:tcPr>
          <w:p w14:paraId="3E42BF6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Öğretmenlere Yönelik Gerçekleştirilen Toplantı Sayısı</w:t>
            </w:r>
          </w:p>
        </w:tc>
        <w:tc>
          <w:tcPr>
            <w:tcW w:w="992" w:type="dxa"/>
            <w:shd w:val="clear" w:color="auto" w:fill="DEEAF6"/>
            <w:textDirection w:val="btLr"/>
          </w:tcPr>
          <w:p w14:paraId="21B53F1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Öğrencilere Yönelik Gerçekleştirilen Toplantı Sayısı</w:t>
            </w:r>
          </w:p>
        </w:tc>
        <w:tc>
          <w:tcPr>
            <w:tcW w:w="992" w:type="dxa"/>
            <w:shd w:val="clear" w:color="auto" w:fill="DEEAF6"/>
            <w:textDirection w:val="btLr"/>
          </w:tcPr>
          <w:p w14:paraId="41420E1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Velilere Yönelik Gerçekleştirilen Toplantı Sayısı</w:t>
            </w:r>
          </w:p>
        </w:tc>
      </w:tr>
      <w:tr w:rsidR="00FC3B47" w:rsidRPr="00FC3B47" w14:paraId="4569D338" w14:textId="77777777" w:rsidTr="00FC3B47">
        <w:trPr>
          <w:trHeight w:val="858"/>
        </w:trPr>
        <w:tc>
          <w:tcPr>
            <w:tcW w:w="921" w:type="dxa"/>
            <w:shd w:val="clear" w:color="auto" w:fill="DEEAF6"/>
          </w:tcPr>
          <w:p w14:paraId="3A5EB176" w14:textId="76E43C6C" w:rsidR="00FC3B47" w:rsidRPr="00642BD7" w:rsidRDefault="00F53A5F"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992" w:type="dxa"/>
            <w:shd w:val="clear" w:color="auto" w:fill="DEEAF6"/>
          </w:tcPr>
          <w:p w14:paraId="5DCABDF4" w14:textId="27713C07" w:rsidR="00FC3B47" w:rsidRPr="00642BD7" w:rsidRDefault="00F53A5F"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c>
          <w:tcPr>
            <w:tcW w:w="1134" w:type="dxa"/>
            <w:shd w:val="clear" w:color="auto" w:fill="DEEAF6"/>
          </w:tcPr>
          <w:p w14:paraId="45E61B6C" w14:textId="29F2C312" w:rsidR="00FC3B47" w:rsidRPr="00642BD7" w:rsidRDefault="003C3FA8"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c>
          <w:tcPr>
            <w:tcW w:w="1134" w:type="dxa"/>
            <w:shd w:val="clear" w:color="auto" w:fill="DEEAF6"/>
          </w:tcPr>
          <w:p w14:paraId="27B6D9A6" w14:textId="4F41C7AB" w:rsidR="00FC3B47" w:rsidRPr="00642BD7" w:rsidRDefault="00F53A5F"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c>
          <w:tcPr>
            <w:tcW w:w="992" w:type="dxa"/>
            <w:shd w:val="clear" w:color="auto" w:fill="DEEAF6"/>
          </w:tcPr>
          <w:p w14:paraId="2CC87FDC" w14:textId="6055A8DF" w:rsidR="00FC3B47" w:rsidRPr="00642BD7" w:rsidRDefault="003C3FA8"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220</w:t>
            </w:r>
          </w:p>
        </w:tc>
        <w:tc>
          <w:tcPr>
            <w:tcW w:w="851" w:type="dxa"/>
            <w:shd w:val="clear" w:color="auto" w:fill="DEEAF6"/>
          </w:tcPr>
          <w:p w14:paraId="22DDEA7F"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28</w:t>
            </w:r>
          </w:p>
        </w:tc>
        <w:tc>
          <w:tcPr>
            <w:tcW w:w="709" w:type="dxa"/>
            <w:shd w:val="clear" w:color="auto" w:fill="DEEAF6"/>
          </w:tcPr>
          <w:p w14:paraId="3679E03B" w14:textId="150ECE52" w:rsidR="00FC3B47" w:rsidRPr="00642BD7" w:rsidRDefault="003C3FA8"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120</w:t>
            </w:r>
          </w:p>
        </w:tc>
        <w:tc>
          <w:tcPr>
            <w:tcW w:w="992" w:type="dxa"/>
            <w:shd w:val="clear" w:color="auto" w:fill="DEEAF6"/>
          </w:tcPr>
          <w:p w14:paraId="7C9C05F4" w14:textId="55261E91" w:rsidR="00FC3B47" w:rsidRPr="00642BD7" w:rsidRDefault="003C3FA8"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992" w:type="dxa"/>
            <w:shd w:val="clear" w:color="auto" w:fill="DEEAF6"/>
          </w:tcPr>
          <w:p w14:paraId="089D6FA2" w14:textId="7C3A0EE9" w:rsidR="00FC3B47" w:rsidRPr="00642BD7" w:rsidRDefault="003C3FA8"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12</w:t>
            </w:r>
          </w:p>
        </w:tc>
        <w:tc>
          <w:tcPr>
            <w:tcW w:w="992" w:type="dxa"/>
            <w:shd w:val="clear" w:color="auto" w:fill="DEEAF6"/>
          </w:tcPr>
          <w:p w14:paraId="1AD0556C" w14:textId="710B4D44" w:rsidR="00FC3B47" w:rsidRPr="00642BD7" w:rsidRDefault="003C3FA8"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5</w:t>
            </w:r>
          </w:p>
        </w:tc>
      </w:tr>
    </w:tbl>
    <w:p w14:paraId="61279C07" w14:textId="77777777" w:rsidR="00C25623" w:rsidRPr="00223A89" w:rsidRDefault="00C25623" w:rsidP="00223A89">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91AB1F7" w14:textId="77777777" w:rsidR="00E93DE5" w:rsidRPr="007838F6" w:rsidRDefault="00E93DE5" w:rsidP="00E93DE5">
      <w:pPr>
        <w:pStyle w:val="Balk1"/>
        <w:rPr>
          <w:rFonts w:eastAsia="SimSun"/>
          <w:b/>
          <w:color w:val="002060"/>
        </w:rPr>
      </w:pPr>
      <w:bookmarkStart w:id="36" w:name="_Toc165791787"/>
      <w:r w:rsidRPr="007838F6">
        <w:rPr>
          <w:rFonts w:eastAsia="SimSun"/>
          <w:b/>
          <w:color w:val="002060"/>
        </w:rPr>
        <w:t>2.7.3. Teknolojik Düzey</w:t>
      </w:r>
      <w:bookmarkEnd w:id="36"/>
    </w:p>
    <w:p w14:paraId="47D40FF8" w14:textId="77777777" w:rsidR="00E93DE5" w:rsidRDefault="00E93DE5"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E93DE5">
        <w:rPr>
          <w:rFonts w:ascii="Book Antiqua" w:eastAsia="Times New Roman" w:hAnsi="Book Antiqua" w:cs="Times New Roman"/>
          <w:kern w:val="0"/>
          <w:sz w:val="24"/>
          <w:szCs w:val="21"/>
          <w:lang w:eastAsia="x-none"/>
          <w14:ligatures w14:val="none"/>
        </w:rPr>
        <w:t>Bu bölümde, okulumuzun teknolojik altyapısına ilişkin bilgiler yer almaktadır.</w:t>
      </w:r>
    </w:p>
    <w:p w14:paraId="0C76774D" w14:textId="1AE6401A" w:rsidR="00E93DE5" w:rsidRPr="00E93DE5" w:rsidRDefault="00775938"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13: </w:t>
      </w:r>
      <w:r w:rsidR="00E93DE5" w:rsidRPr="00E93DE5">
        <w:rPr>
          <w:rFonts w:ascii="Book Antiqua" w:eastAsia="Times New Roman" w:hAnsi="Book Antiqua" w:cs="Times New Roman"/>
          <w:kern w:val="0"/>
          <w:sz w:val="24"/>
          <w:szCs w:val="21"/>
          <w:lang w:eastAsia="x-none"/>
          <w14:ligatures w14:val="none"/>
        </w:rPr>
        <w:t>Teknolojik Araç-Gereç Durumu</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874"/>
        <w:gridCol w:w="2955"/>
        <w:gridCol w:w="1540"/>
      </w:tblGrid>
      <w:tr w:rsidR="00642BD7" w:rsidRPr="00E93DE5" w14:paraId="4E4F36FF" w14:textId="77777777" w:rsidTr="004B3367">
        <w:trPr>
          <w:jc w:val="center"/>
        </w:trPr>
        <w:tc>
          <w:tcPr>
            <w:tcW w:w="3131" w:type="dxa"/>
            <w:shd w:val="clear" w:color="auto" w:fill="DEEAF6" w:themeFill="accent5" w:themeFillTint="33"/>
          </w:tcPr>
          <w:p w14:paraId="37CB7DB2" w14:textId="07D12DA1"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874" w:type="dxa"/>
            <w:shd w:val="clear" w:color="auto" w:fill="DEEAF6" w:themeFill="accent5" w:themeFillTint="33"/>
          </w:tcPr>
          <w:p w14:paraId="14A1DC66" w14:textId="5E0A176D"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c>
          <w:tcPr>
            <w:tcW w:w="2955" w:type="dxa"/>
            <w:shd w:val="clear" w:color="auto" w:fill="DEEAF6" w:themeFill="accent5" w:themeFillTint="33"/>
          </w:tcPr>
          <w:p w14:paraId="2090FA84" w14:textId="630B8AF6"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1540" w:type="dxa"/>
            <w:shd w:val="clear" w:color="auto" w:fill="DEEAF6" w:themeFill="accent5" w:themeFillTint="33"/>
          </w:tcPr>
          <w:p w14:paraId="74E75C09" w14:textId="4CDEF0CF"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r>
      <w:tr w:rsidR="00642BD7" w:rsidRPr="00E93DE5" w14:paraId="63ED1155" w14:textId="77777777" w:rsidTr="004B3367">
        <w:trPr>
          <w:jc w:val="center"/>
        </w:trPr>
        <w:tc>
          <w:tcPr>
            <w:tcW w:w="3131" w:type="dxa"/>
            <w:shd w:val="clear" w:color="auto" w:fill="DEEAF6" w:themeFill="accent5" w:themeFillTint="33"/>
          </w:tcPr>
          <w:p w14:paraId="4FFDA62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Akıllı Tahta Sayısı</w:t>
            </w:r>
          </w:p>
        </w:tc>
        <w:tc>
          <w:tcPr>
            <w:tcW w:w="874" w:type="dxa"/>
            <w:shd w:val="clear" w:color="auto" w:fill="DEEAF6" w:themeFill="accent5" w:themeFillTint="33"/>
          </w:tcPr>
          <w:p w14:paraId="50DC3E59" w14:textId="60FA26FF" w:rsidR="00642BD7" w:rsidRPr="004B3367" w:rsidRDefault="00174E50"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50</w:t>
            </w:r>
          </w:p>
        </w:tc>
        <w:tc>
          <w:tcPr>
            <w:tcW w:w="2955" w:type="dxa"/>
            <w:shd w:val="clear" w:color="auto" w:fill="DEEAF6" w:themeFill="accent5" w:themeFillTint="33"/>
          </w:tcPr>
          <w:p w14:paraId="2C50B2C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Yazıcı Sayısı</w:t>
            </w:r>
          </w:p>
        </w:tc>
        <w:tc>
          <w:tcPr>
            <w:tcW w:w="1540" w:type="dxa"/>
            <w:shd w:val="clear" w:color="auto" w:fill="DEEAF6" w:themeFill="accent5" w:themeFillTint="33"/>
          </w:tcPr>
          <w:p w14:paraId="2EE82D7A" w14:textId="42A08505" w:rsidR="00642BD7" w:rsidRPr="004B3367" w:rsidRDefault="00174E50"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6</w:t>
            </w:r>
          </w:p>
        </w:tc>
      </w:tr>
      <w:tr w:rsidR="00642BD7" w:rsidRPr="00E93DE5" w14:paraId="30F276C5" w14:textId="77777777" w:rsidTr="004B3367">
        <w:trPr>
          <w:jc w:val="center"/>
        </w:trPr>
        <w:tc>
          <w:tcPr>
            <w:tcW w:w="3131" w:type="dxa"/>
            <w:shd w:val="clear" w:color="auto" w:fill="DEEAF6" w:themeFill="accent5" w:themeFillTint="33"/>
          </w:tcPr>
          <w:p w14:paraId="18BEE105"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Masaüstü Bilgisayar Sayısı</w:t>
            </w:r>
          </w:p>
        </w:tc>
        <w:tc>
          <w:tcPr>
            <w:tcW w:w="874" w:type="dxa"/>
            <w:shd w:val="clear" w:color="auto" w:fill="DEEAF6" w:themeFill="accent5" w:themeFillTint="33"/>
          </w:tcPr>
          <w:p w14:paraId="6DCB28F2" w14:textId="2917062F" w:rsidR="00642BD7" w:rsidRPr="004B3367" w:rsidRDefault="003C3FA8"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40</w:t>
            </w:r>
          </w:p>
        </w:tc>
        <w:tc>
          <w:tcPr>
            <w:tcW w:w="2955" w:type="dxa"/>
            <w:shd w:val="clear" w:color="auto" w:fill="DEEAF6" w:themeFill="accent5" w:themeFillTint="33"/>
          </w:tcPr>
          <w:p w14:paraId="25EECB9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Fotokopi Makinası Sayısı</w:t>
            </w:r>
          </w:p>
        </w:tc>
        <w:tc>
          <w:tcPr>
            <w:tcW w:w="1540" w:type="dxa"/>
            <w:shd w:val="clear" w:color="auto" w:fill="DEEAF6" w:themeFill="accent5" w:themeFillTint="33"/>
          </w:tcPr>
          <w:p w14:paraId="55054D79" w14:textId="47B552C8"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2</w:t>
            </w:r>
          </w:p>
        </w:tc>
      </w:tr>
      <w:tr w:rsidR="00642BD7" w:rsidRPr="00E93DE5" w14:paraId="0BB417F2" w14:textId="77777777" w:rsidTr="004B3367">
        <w:trPr>
          <w:jc w:val="center"/>
        </w:trPr>
        <w:tc>
          <w:tcPr>
            <w:tcW w:w="3131" w:type="dxa"/>
            <w:shd w:val="clear" w:color="auto" w:fill="DEEAF6" w:themeFill="accent5" w:themeFillTint="33"/>
          </w:tcPr>
          <w:p w14:paraId="60C3219B"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Taşınabilir Bilgisayar Sayısı</w:t>
            </w:r>
          </w:p>
        </w:tc>
        <w:tc>
          <w:tcPr>
            <w:tcW w:w="874" w:type="dxa"/>
            <w:shd w:val="clear" w:color="auto" w:fill="DEEAF6" w:themeFill="accent5" w:themeFillTint="33"/>
          </w:tcPr>
          <w:p w14:paraId="38ED206F" w14:textId="04C500D9" w:rsidR="00642BD7" w:rsidRPr="004B3367" w:rsidRDefault="003C3FA8"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2</w:t>
            </w:r>
          </w:p>
        </w:tc>
        <w:tc>
          <w:tcPr>
            <w:tcW w:w="2955" w:type="dxa"/>
            <w:shd w:val="clear" w:color="auto" w:fill="DEEAF6" w:themeFill="accent5" w:themeFillTint="33"/>
          </w:tcPr>
          <w:p w14:paraId="7C021617"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TV Sayısı</w:t>
            </w:r>
          </w:p>
        </w:tc>
        <w:tc>
          <w:tcPr>
            <w:tcW w:w="1540" w:type="dxa"/>
            <w:shd w:val="clear" w:color="auto" w:fill="DEEAF6" w:themeFill="accent5" w:themeFillTint="33"/>
          </w:tcPr>
          <w:p w14:paraId="77167367" w14:textId="213F32A1" w:rsidR="00642BD7" w:rsidRPr="004B3367" w:rsidRDefault="003C3FA8"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w:t>
            </w:r>
          </w:p>
        </w:tc>
      </w:tr>
      <w:tr w:rsidR="00642BD7" w:rsidRPr="00E93DE5" w14:paraId="18C5BFC1" w14:textId="77777777" w:rsidTr="004B3367">
        <w:trPr>
          <w:jc w:val="center"/>
        </w:trPr>
        <w:tc>
          <w:tcPr>
            <w:tcW w:w="3131" w:type="dxa"/>
            <w:shd w:val="clear" w:color="auto" w:fill="DEEAF6" w:themeFill="accent5" w:themeFillTint="33"/>
          </w:tcPr>
          <w:p w14:paraId="170757D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lastRenderedPageBreak/>
              <w:t>Projeksiyon Sayısı</w:t>
            </w:r>
          </w:p>
        </w:tc>
        <w:tc>
          <w:tcPr>
            <w:tcW w:w="874" w:type="dxa"/>
            <w:shd w:val="clear" w:color="auto" w:fill="DEEAF6" w:themeFill="accent5" w:themeFillTint="33"/>
          </w:tcPr>
          <w:p w14:paraId="0FC26E90" w14:textId="5FAE49F1" w:rsidR="00642BD7" w:rsidRPr="004B3367" w:rsidRDefault="003C3FA8"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1</w:t>
            </w:r>
          </w:p>
        </w:tc>
        <w:tc>
          <w:tcPr>
            <w:tcW w:w="2955" w:type="dxa"/>
            <w:shd w:val="clear" w:color="auto" w:fill="DEEAF6" w:themeFill="accent5" w:themeFillTint="33"/>
          </w:tcPr>
          <w:p w14:paraId="31184369"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İnternet Bağlantı Hızı</w:t>
            </w:r>
          </w:p>
        </w:tc>
        <w:tc>
          <w:tcPr>
            <w:tcW w:w="1540" w:type="dxa"/>
            <w:shd w:val="clear" w:color="auto" w:fill="DEEAF6" w:themeFill="accent5" w:themeFillTint="33"/>
          </w:tcPr>
          <w:p w14:paraId="76881DA4" w14:textId="02EFDE24" w:rsidR="00642BD7" w:rsidRDefault="003C3FA8"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FİBER</w:t>
            </w:r>
          </w:p>
          <w:p w14:paraId="0ADED65C" w14:textId="74DA51FC"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100 mbps</w:t>
            </w:r>
          </w:p>
        </w:tc>
      </w:tr>
    </w:tbl>
    <w:p w14:paraId="755A1F49" w14:textId="77777777" w:rsidR="00E93DE5" w:rsidRPr="00E93DE5" w:rsidRDefault="00E93DE5"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A6B7CA2" w14:textId="2D49F1BA" w:rsidR="00E93DE5" w:rsidRDefault="000D00D9"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r>
        <w:rPr>
          <w:rFonts w:ascii="Book Antiqua" w:eastAsia="Times New Roman" w:hAnsi="Book Antiqua" w:cs="Calibri"/>
          <w:kern w:val="0"/>
          <w:sz w:val="24"/>
          <w:szCs w:val="24"/>
          <w:lang w:eastAsia="tr-TR"/>
          <w14:ligatures w14:val="none"/>
        </w:rPr>
        <w:t xml:space="preserve">    </w:t>
      </w:r>
      <w:r w:rsidR="00775938">
        <w:rPr>
          <w:rFonts w:ascii="Book Antiqua" w:eastAsia="Times New Roman" w:hAnsi="Book Antiqua" w:cs="Times New Roman"/>
          <w:kern w:val="0"/>
          <w:sz w:val="24"/>
          <w:szCs w:val="21"/>
          <w:lang w:eastAsia="x-none"/>
          <w14:ligatures w14:val="none"/>
        </w:rPr>
        <w:t xml:space="preserve">Tablo 14: </w:t>
      </w:r>
      <w:r>
        <w:rPr>
          <w:rFonts w:ascii="Book Antiqua" w:eastAsia="Times New Roman" w:hAnsi="Book Antiqua" w:cs="Calibri"/>
          <w:kern w:val="0"/>
          <w:sz w:val="24"/>
          <w:szCs w:val="24"/>
          <w:lang w:eastAsia="tr-TR"/>
          <w14:ligatures w14:val="none"/>
        </w:rPr>
        <w:t xml:space="preserve"> </w:t>
      </w:r>
      <w:r w:rsidR="00E93DE5" w:rsidRPr="00E93DE5">
        <w:rPr>
          <w:rFonts w:ascii="Book Antiqua" w:eastAsia="Times New Roman" w:hAnsi="Book Antiqua" w:cs="Calibri"/>
          <w:kern w:val="0"/>
          <w:sz w:val="24"/>
          <w:szCs w:val="24"/>
          <w:lang w:eastAsia="tr-TR"/>
          <w14:ligatures w14:val="none"/>
        </w:rPr>
        <w:t>Fiziki Mekân Durumu</w:t>
      </w:r>
      <w:r w:rsidR="00E93DE5" w:rsidRPr="00E93DE5">
        <w:rPr>
          <w:rFonts w:ascii="Book Antiqua" w:eastAsia="Times New Roman" w:hAnsi="Book Antiqua" w:cs="Calibri"/>
          <w:b/>
          <w:kern w:val="0"/>
          <w:sz w:val="24"/>
          <w:szCs w:val="24"/>
          <w:lang w:eastAsia="tr-TR"/>
          <w14:ligatures w14:val="none"/>
        </w:rPr>
        <w:t xml:space="preserve"> </w:t>
      </w:r>
    </w:p>
    <w:p w14:paraId="2D377238" w14:textId="70E4EDAB"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tbl>
      <w:tblPr>
        <w:tblStyle w:val="TableNormal"/>
        <w:tblW w:w="48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1417"/>
        <w:gridCol w:w="2413"/>
        <w:gridCol w:w="709"/>
        <w:gridCol w:w="709"/>
      </w:tblGrid>
      <w:tr w:rsidR="003B36FD" w:rsidRPr="003B36FD" w14:paraId="3C776450" w14:textId="77777777" w:rsidTr="00775938">
        <w:trPr>
          <w:trHeight w:val="381"/>
        </w:trPr>
        <w:tc>
          <w:tcPr>
            <w:tcW w:w="1971" w:type="pct"/>
            <w:shd w:val="clear" w:color="auto" w:fill="D9E2F3" w:themeFill="accent1" w:themeFillTint="33"/>
          </w:tcPr>
          <w:p w14:paraId="69A98F3A" w14:textId="41CE24E9" w:rsidR="003B36FD" w:rsidRPr="003B36FD" w:rsidRDefault="003B36FD" w:rsidP="003B36FD">
            <w:pPr>
              <w:spacing w:line="299" w:lineRule="exact"/>
              <w:ind w:left="112"/>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 xml:space="preserve">Okul Bölümleri </w:t>
            </w:r>
          </w:p>
        </w:tc>
        <w:tc>
          <w:tcPr>
            <w:tcW w:w="818" w:type="pct"/>
            <w:shd w:val="clear" w:color="auto" w:fill="D9E2F3" w:themeFill="accent1" w:themeFillTint="33"/>
          </w:tcPr>
          <w:p w14:paraId="28E886FA"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7B8EF5AA" w14:textId="77777777" w:rsidR="003B36FD" w:rsidRPr="003B36FD" w:rsidRDefault="003B36FD" w:rsidP="003B36FD">
            <w:pPr>
              <w:spacing w:line="299" w:lineRule="exact"/>
              <w:ind w:left="113"/>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Özel Alanlar</w:t>
            </w:r>
          </w:p>
        </w:tc>
        <w:tc>
          <w:tcPr>
            <w:tcW w:w="409" w:type="pct"/>
            <w:shd w:val="clear" w:color="auto" w:fill="D9E2F3" w:themeFill="accent1" w:themeFillTint="33"/>
          </w:tcPr>
          <w:p w14:paraId="36737A96"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Var</w:t>
            </w:r>
          </w:p>
        </w:tc>
        <w:tc>
          <w:tcPr>
            <w:tcW w:w="410" w:type="pct"/>
            <w:shd w:val="clear" w:color="auto" w:fill="D9E2F3" w:themeFill="accent1" w:themeFillTint="33"/>
          </w:tcPr>
          <w:p w14:paraId="0732A1D7"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Yok</w:t>
            </w:r>
          </w:p>
        </w:tc>
      </w:tr>
      <w:tr w:rsidR="003B36FD" w:rsidRPr="003B36FD" w14:paraId="423F85FE" w14:textId="77777777" w:rsidTr="00775938">
        <w:trPr>
          <w:trHeight w:val="374"/>
        </w:trPr>
        <w:tc>
          <w:tcPr>
            <w:tcW w:w="1971" w:type="pct"/>
            <w:shd w:val="clear" w:color="auto" w:fill="D9E2F3" w:themeFill="accent1" w:themeFillTint="33"/>
          </w:tcPr>
          <w:p w14:paraId="4B50152C" w14:textId="77777777" w:rsidR="003B36FD" w:rsidRPr="003B36FD" w:rsidRDefault="003B36FD" w:rsidP="003B36FD">
            <w:pPr>
              <w:spacing w:line="290"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Okul Kat Sayısı</w:t>
            </w:r>
          </w:p>
        </w:tc>
        <w:tc>
          <w:tcPr>
            <w:tcW w:w="818" w:type="pct"/>
            <w:shd w:val="clear" w:color="auto" w:fill="D9E2F3" w:themeFill="accent1" w:themeFillTint="33"/>
          </w:tcPr>
          <w:p w14:paraId="5A491718" w14:textId="77777777" w:rsidR="003B36FD" w:rsidRPr="003B36FD" w:rsidRDefault="003B36FD" w:rsidP="003B36FD">
            <w:pPr>
              <w:spacing w:line="290" w:lineRule="exact"/>
              <w:ind w:left="108"/>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4</w:t>
            </w:r>
          </w:p>
        </w:tc>
        <w:tc>
          <w:tcPr>
            <w:tcW w:w="1393" w:type="pct"/>
            <w:shd w:val="clear" w:color="auto" w:fill="D9E2F3" w:themeFill="accent1" w:themeFillTint="33"/>
          </w:tcPr>
          <w:p w14:paraId="4107D2F4"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Çok Amaçlı Salon</w:t>
            </w:r>
          </w:p>
        </w:tc>
        <w:tc>
          <w:tcPr>
            <w:tcW w:w="409" w:type="pct"/>
            <w:shd w:val="clear" w:color="auto" w:fill="D9E2F3" w:themeFill="accent1" w:themeFillTint="33"/>
          </w:tcPr>
          <w:p w14:paraId="6434AF4F" w14:textId="77777777" w:rsidR="003B36FD" w:rsidRPr="003B36FD" w:rsidRDefault="003B36FD" w:rsidP="00174E50">
            <w:pPr>
              <w:spacing w:line="290" w:lineRule="exact"/>
              <w:ind w:left="-5"/>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54364D47"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7E311DBA" w14:textId="77777777" w:rsidTr="00775938">
        <w:trPr>
          <w:trHeight w:val="371"/>
        </w:trPr>
        <w:tc>
          <w:tcPr>
            <w:tcW w:w="1971" w:type="pct"/>
            <w:shd w:val="clear" w:color="auto" w:fill="D9E2F3" w:themeFill="accent1" w:themeFillTint="33"/>
          </w:tcPr>
          <w:p w14:paraId="1A043C04"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Derslik Sayısı</w:t>
            </w:r>
          </w:p>
        </w:tc>
        <w:tc>
          <w:tcPr>
            <w:tcW w:w="818" w:type="pct"/>
            <w:shd w:val="clear" w:color="auto" w:fill="D9E2F3" w:themeFill="accent1" w:themeFillTint="33"/>
          </w:tcPr>
          <w:p w14:paraId="2F7F17A8" w14:textId="1C54F81C" w:rsidR="003B36FD" w:rsidRPr="003B36FD" w:rsidRDefault="00174E50"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26</w:t>
            </w:r>
          </w:p>
        </w:tc>
        <w:tc>
          <w:tcPr>
            <w:tcW w:w="1393" w:type="pct"/>
            <w:shd w:val="clear" w:color="auto" w:fill="D9E2F3" w:themeFill="accent1" w:themeFillTint="33"/>
          </w:tcPr>
          <w:p w14:paraId="39BB5655"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Çok Amaçlı Saha</w:t>
            </w:r>
          </w:p>
        </w:tc>
        <w:tc>
          <w:tcPr>
            <w:tcW w:w="409" w:type="pct"/>
            <w:shd w:val="clear" w:color="auto" w:fill="D9E2F3" w:themeFill="accent1" w:themeFillTint="33"/>
          </w:tcPr>
          <w:p w14:paraId="62EBCD99" w14:textId="60BF04D5" w:rsidR="003B36FD" w:rsidRPr="003B36FD" w:rsidRDefault="003B36FD" w:rsidP="003B36FD">
            <w:pPr>
              <w:spacing w:line="289" w:lineRule="exact"/>
              <w:ind w:left="110"/>
              <w:jc w:val="center"/>
              <w:rPr>
                <w:rFonts w:ascii="TeXGyrePagella" w:eastAsia="Times New Roman" w:hAnsi="Times New Roman" w:cs="Times New Roman"/>
                <w:color w:val="000000" w:themeColor="text1"/>
                <w:sz w:val="24"/>
              </w:rPr>
            </w:pPr>
          </w:p>
        </w:tc>
        <w:tc>
          <w:tcPr>
            <w:tcW w:w="410" w:type="pct"/>
            <w:shd w:val="clear" w:color="auto" w:fill="D9E2F3" w:themeFill="accent1" w:themeFillTint="33"/>
          </w:tcPr>
          <w:p w14:paraId="0B3B54CE" w14:textId="1B293938" w:rsidR="003B36FD" w:rsidRPr="003B36FD" w:rsidRDefault="00174E50" w:rsidP="00174E50">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r>
      <w:tr w:rsidR="003B36FD" w:rsidRPr="003B36FD" w14:paraId="5B68D504" w14:textId="77777777" w:rsidTr="00775938">
        <w:trPr>
          <w:trHeight w:val="374"/>
        </w:trPr>
        <w:tc>
          <w:tcPr>
            <w:tcW w:w="1971" w:type="pct"/>
            <w:shd w:val="clear" w:color="auto" w:fill="D9E2F3" w:themeFill="accent1" w:themeFillTint="33"/>
          </w:tcPr>
          <w:p w14:paraId="3D4E5FEE"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Derslik Alanları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02C314F1" w14:textId="64E8E622" w:rsidR="003B36FD" w:rsidRPr="003B36FD" w:rsidRDefault="00174E50"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50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11070F1C"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Kütüphane</w:t>
            </w:r>
          </w:p>
        </w:tc>
        <w:tc>
          <w:tcPr>
            <w:tcW w:w="409" w:type="pct"/>
            <w:shd w:val="clear" w:color="auto" w:fill="D9E2F3" w:themeFill="accent1" w:themeFillTint="33"/>
          </w:tcPr>
          <w:p w14:paraId="56DB696F" w14:textId="66018D6A" w:rsidR="003B36FD" w:rsidRPr="003B36FD" w:rsidRDefault="003B36FD" w:rsidP="003B36FD">
            <w:pPr>
              <w:jc w:val="center"/>
              <w:rPr>
                <w:rFonts w:ascii="Times New Roman" w:eastAsia="Times New Roman" w:hAnsi="Times New Roman" w:cs="Times New Roman"/>
                <w:color w:val="000000" w:themeColor="text1"/>
                <w:sz w:val="24"/>
              </w:rPr>
            </w:pPr>
            <w:r w:rsidRPr="00070633">
              <w:rPr>
                <w:rFonts w:ascii="Times New Roman" w:eastAsia="Times New Roman" w:hAnsi="Times New Roman" w:cs="Times New Roman"/>
                <w:color w:val="000000" w:themeColor="text1"/>
                <w:sz w:val="24"/>
              </w:rPr>
              <w:t>x</w:t>
            </w:r>
          </w:p>
        </w:tc>
        <w:tc>
          <w:tcPr>
            <w:tcW w:w="410" w:type="pct"/>
            <w:shd w:val="clear" w:color="auto" w:fill="D9E2F3" w:themeFill="accent1" w:themeFillTint="33"/>
          </w:tcPr>
          <w:p w14:paraId="3A68A403" w14:textId="38B150D8"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65077F39" w14:textId="77777777" w:rsidTr="00775938">
        <w:trPr>
          <w:trHeight w:val="372"/>
        </w:trPr>
        <w:tc>
          <w:tcPr>
            <w:tcW w:w="1971" w:type="pct"/>
            <w:shd w:val="clear" w:color="auto" w:fill="D9E2F3" w:themeFill="accent1" w:themeFillTint="33"/>
          </w:tcPr>
          <w:p w14:paraId="5FC0D0B2"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Kullanılan Derslik Sayısı</w:t>
            </w:r>
          </w:p>
        </w:tc>
        <w:tc>
          <w:tcPr>
            <w:tcW w:w="818" w:type="pct"/>
            <w:shd w:val="clear" w:color="auto" w:fill="D9E2F3" w:themeFill="accent1" w:themeFillTint="33"/>
          </w:tcPr>
          <w:p w14:paraId="03131921" w14:textId="62A558A9" w:rsidR="003B36FD" w:rsidRPr="003B36FD" w:rsidRDefault="00174E50"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26</w:t>
            </w:r>
          </w:p>
        </w:tc>
        <w:tc>
          <w:tcPr>
            <w:tcW w:w="1393" w:type="pct"/>
            <w:shd w:val="clear" w:color="auto" w:fill="D9E2F3" w:themeFill="accent1" w:themeFillTint="33"/>
          </w:tcPr>
          <w:p w14:paraId="0EB7C003"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Fen Laboratuvarı</w:t>
            </w:r>
          </w:p>
        </w:tc>
        <w:tc>
          <w:tcPr>
            <w:tcW w:w="409" w:type="pct"/>
            <w:shd w:val="clear" w:color="auto" w:fill="D9E2F3" w:themeFill="accent1" w:themeFillTint="33"/>
          </w:tcPr>
          <w:p w14:paraId="3A4DEF56" w14:textId="77777777" w:rsidR="003B36FD" w:rsidRPr="003B36FD" w:rsidRDefault="003B36FD" w:rsidP="00174E50">
            <w:pPr>
              <w:spacing w:line="289" w:lineRule="exact"/>
              <w:ind w:left="-5"/>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5AE382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3489D38F" w14:textId="77777777" w:rsidTr="00775938">
        <w:trPr>
          <w:trHeight w:val="373"/>
        </w:trPr>
        <w:tc>
          <w:tcPr>
            <w:tcW w:w="1971" w:type="pct"/>
            <w:shd w:val="clear" w:color="auto" w:fill="D9E2F3" w:themeFill="accent1" w:themeFillTint="33"/>
          </w:tcPr>
          <w:p w14:paraId="6BA8A896"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Şube Sayısı</w:t>
            </w:r>
          </w:p>
        </w:tc>
        <w:tc>
          <w:tcPr>
            <w:tcW w:w="818" w:type="pct"/>
            <w:shd w:val="clear" w:color="auto" w:fill="D9E2F3" w:themeFill="accent1" w:themeFillTint="33"/>
          </w:tcPr>
          <w:p w14:paraId="40587E80" w14:textId="508EBEEB" w:rsidR="003B36FD" w:rsidRPr="003B36FD" w:rsidRDefault="00174E50"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23</w:t>
            </w:r>
          </w:p>
        </w:tc>
        <w:tc>
          <w:tcPr>
            <w:tcW w:w="1393" w:type="pct"/>
            <w:shd w:val="clear" w:color="auto" w:fill="D9E2F3" w:themeFill="accent1" w:themeFillTint="33"/>
          </w:tcPr>
          <w:p w14:paraId="1DF9BFA8"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Bilgisayar Laboratuvarı</w:t>
            </w:r>
          </w:p>
        </w:tc>
        <w:tc>
          <w:tcPr>
            <w:tcW w:w="409" w:type="pct"/>
            <w:shd w:val="clear" w:color="auto" w:fill="D9E2F3" w:themeFill="accent1" w:themeFillTint="33"/>
          </w:tcPr>
          <w:p w14:paraId="113A4AA1" w14:textId="1784EB05" w:rsidR="003B36FD" w:rsidRPr="003B36FD" w:rsidRDefault="003B36FD" w:rsidP="00174E50">
            <w:pPr>
              <w:jc w:val="center"/>
              <w:rPr>
                <w:rFonts w:ascii="Times New Roman" w:eastAsia="Times New Roman" w:hAnsi="Times New Roman" w:cs="Times New Roman"/>
                <w:color w:val="000000" w:themeColor="text1"/>
                <w:sz w:val="24"/>
              </w:rPr>
            </w:pPr>
            <w:r w:rsidRPr="00070633">
              <w:rPr>
                <w:rFonts w:ascii="Times New Roman" w:eastAsia="Times New Roman" w:hAnsi="Times New Roman" w:cs="Times New Roman"/>
                <w:color w:val="000000" w:themeColor="text1"/>
                <w:sz w:val="24"/>
              </w:rPr>
              <w:t>x</w:t>
            </w:r>
          </w:p>
        </w:tc>
        <w:tc>
          <w:tcPr>
            <w:tcW w:w="410" w:type="pct"/>
            <w:shd w:val="clear" w:color="auto" w:fill="D9E2F3" w:themeFill="accent1" w:themeFillTint="33"/>
          </w:tcPr>
          <w:p w14:paraId="044DB79E" w14:textId="19C46895"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1B9699DE" w14:textId="77777777" w:rsidTr="00775938">
        <w:trPr>
          <w:trHeight w:val="371"/>
        </w:trPr>
        <w:tc>
          <w:tcPr>
            <w:tcW w:w="1971" w:type="pct"/>
            <w:shd w:val="clear" w:color="auto" w:fill="D9E2F3" w:themeFill="accent1" w:themeFillTint="33"/>
          </w:tcPr>
          <w:p w14:paraId="2685E067" w14:textId="144E2422"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İdari Odaların Alanı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78FEA5E2" w14:textId="00B557F3" w:rsidR="003B36FD" w:rsidRPr="003B36FD" w:rsidRDefault="00174E50"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16</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5C2EC077"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İş Atölyesi</w:t>
            </w:r>
          </w:p>
        </w:tc>
        <w:tc>
          <w:tcPr>
            <w:tcW w:w="409" w:type="pct"/>
            <w:shd w:val="clear" w:color="auto" w:fill="D9E2F3" w:themeFill="accent1" w:themeFillTint="33"/>
          </w:tcPr>
          <w:p w14:paraId="089A8EB1" w14:textId="6138D1D7"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c>
          <w:tcPr>
            <w:tcW w:w="410" w:type="pct"/>
            <w:shd w:val="clear" w:color="auto" w:fill="D9E2F3" w:themeFill="accent1" w:themeFillTint="33"/>
          </w:tcPr>
          <w:p w14:paraId="2C60E0A3" w14:textId="5BD719B1" w:rsidR="003B36FD" w:rsidRPr="003B36FD" w:rsidRDefault="00174E50" w:rsidP="00174E50">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r>
      <w:tr w:rsidR="003B36FD" w:rsidRPr="003B36FD" w14:paraId="1C92EDB5" w14:textId="77777777" w:rsidTr="00775938">
        <w:trPr>
          <w:trHeight w:val="374"/>
        </w:trPr>
        <w:tc>
          <w:tcPr>
            <w:tcW w:w="1971" w:type="pct"/>
            <w:shd w:val="clear" w:color="auto" w:fill="D9E2F3" w:themeFill="accent1" w:themeFillTint="33"/>
          </w:tcPr>
          <w:p w14:paraId="7B99AC84" w14:textId="2D6450D0"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Öğretmenler Odası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17C401C" w14:textId="20BD40D6" w:rsidR="003B36FD" w:rsidRPr="003B36FD" w:rsidRDefault="00174E50"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100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B44B43" w14:textId="0B928222"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Beceri Atölyesi</w:t>
            </w:r>
          </w:p>
        </w:tc>
        <w:tc>
          <w:tcPr>
            <w:tcW w:w="409" w:type="pct"/>
            <w:shd w:val="clear" w:color="auto" w:fill="D9E2F3" w:themeFill="accent1" w:themeFillTint="33"/>
          </w:tcPr>
          <w:p w14:paraId="6DB8220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4BFF4F53" w14:textId="77777777" w:rsidR="003B36FD" w:rsidRPr="003B36FD" w:rsidRDefault="003B36FD" w:rsidP="00174E50">
            <w:pPr>
              <w:spacing w:line="289" w:lineRule="exact"/>
              <w:ind w:left="-5"/>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2728FD8B" w14:textId="77777777" w:rsidTr="00775938">
        <w:trPr>
          <w:trHeight w:val="371"/>
        </w:trPr>
        <w:tc>
          <w:tcPr>
            <w:tcW w:w="1971" w:type="pct"/>
            <w:shd w:val="clear" w:color="auto" w:fill="D9E2F3" w:themeFill="accent1" w:themeFillTint="33"/>
          </w:tcPr>
          <w:p w14:paraId="4BB60854" w14:textId="46A9E3A3"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Okul Oturum Alanı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216A549C" w14:textId="51842C6E" w:rsidR="003B36FD" w:rsidRPr="003B36FD" w:rsidRDefault="00174E50"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1600</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73CB333" w14:textId="72EF69A7" w:rsidR="003B36FD" w:rsidRPr="003B36FD" w:rsidRDefault="003B36FD" w:rsidP="003B36FD">
            <w:pPr>
              <w:spacing w:line="298" w:lineRule="exact"/>
              <w:ind w:left="108"/>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Pansiyon</w:t>
            </w:r>
          </w:p>
        </w:tc>
        <w:tc>
          <w:tcPr>
            <w:tcW w:w="409" w:type="pct"/>
            <w:shd w:val="clear" w:color="auto" w:fill="D9E2F3" w:themeFill="accent1" w:themeFillTint="33"/>
          </w:tcPr>
          <w:p w14:paraId="3EB36CCA"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0461633E" w14:textId="77777777" w:rsidR="003B36FD" w:rsidRPr="003B36FD" w:rsidRDefault="003B36FD" w:rsidP="00174E50">
            <w:pPr>
              <w:spacing w:line="289" w:lineRule="exact"/>
              <w:ind w:left="-5"/>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5E20953D" w14:textId="77777777" w:rsidTr="00775938">
        <w:trPr>
          <w:trHeight w:val="373"/>
        </w:trPr>
        <w:tc>
          <w:tcPr>
            <w:tcW w:w="1971" w:type="pct"/>
            <w:shd w:val="clear" w:color="auto" w:fill="D9E2F3" w:themeFill="accent1" w:themeFillTint="33"/>
          </w:tcPr>
          <w:p w14:paraId="6A9383ED" w14:textId="3E7397A6"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Okul Bahçesi </w:t>
            </w:r>
            <w:r w:rsidRPr="003B36FD">
              <w:rPr>
                <w:rFonts w:ascii="TeXGyrePagella" w:eastAsia="Times New Roman" w:hAnsi="TeXGyrePagella" w:cs="Times New Roman"/>
                <w:color w:val="000000" w:themeColor="text1"/>
                <w:sz w:val="20"/>
              </w:rPr>
              <w:t>(Açık Alan)(m2)</w:t>
            </w:r>
          </w:p>
        </w:tc>
        <w:tc>
          <w:tcPr>
            <w:tcW w:w="818" w:type="pct"/>
            <w:shd w:val="clear" w:color="auto" w:fill="D9E2F3" w:themeFill="accent1" w:themeFillTint="33"/>
          </w:tcPr>
          <w:p w14:paraId="38391169" w14:textId="3A94018C" w:rsidR="003B36FD" w:rsidRPr="003B36FD" w:rsidRDefault="00174E50" w:rsidP="003B36FD">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i/>
                <w:color w:val="000000" w:themeColor="text1"/>
                <w:sz w:val="24"/>
              </w:rPr>
              <w:t>7154</w:t>
            </w:r>
            <w:r w:rsidR="003B36FD" w:rsidRPr="003B36FD">
              <w:rPr>
                <w:rFonts w:ascii="Times New Roman" w:eastAsia="Times New Roman" w:hAnsi="Times New Roman" w:cs="Times New Roman"/>
                <w:i/>
                <w:color w:val="000000" w:themeColor="text1"/>
                <w:sz w:val="24"/>
              </w:rPr>
              <w:t xml:space="preserve"> m</w:t>
            </w:r>
            <w:r w:rsidR="003B36FD"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05DBBB8" w14:textId="029AA56D" w:rsidR="003B36FD" w:rsidRPr="003B36FD" w:rsidRDefault="00540CDF"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Mescid</w:t>
            </w:r>
          </w:p>
        </w:tc>
        <w:tc>
          <w:tcPr>
            <w:tcW w:w="409" w:type="pct"/>
            <w:shd w:val="clear" w:color="auto" w:fill="D9E2F3" w:themeFill="accent1" w:themeFillTint="33"/>
          </w:tcPr>
          <w:p w14:paraId="26F73BC4" w14:textId="649B0DD9" w:rsidR="003B36FD" w:rsidRPr="003B36FD" w:rsidRDefault="00540CDF" w:rsidP="00174E50">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c>
          <w:tcPr>
            <w:tcW w:w="410" w:type="pct"/>
            <w:shd w:val="clear" w:color="auto" w:fill="D9E2F3" w:themeFill="accent1" w:themeFillTint="33"/>
          </w:tcPr>
          <w:p w14:paraId="75BC9156"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32E102C" w14:textId="77777777" w:rsidTr="00775938">
        <w:trPr>
          <w:trHeight w:val="371"/>
        </w:trPr>
        <w:tc>
          <w:tcPr>
            <w:tcW w:w="1971" w:type="pct"/>
            <w:shd w:val="clear" w:color="auto" w:fill="D9E2F3" w:themeFill="accent1" w:themeFillTint="33"/>
          </w:tcPr>
          <w:p w14:paraId="230A2EE3" w14:textId="61DE61B5" w:rsidR="003B36FD" w:rsidRPr="003B36FD" w:rsidRDefault="003B36FD" w:rsidP="003B36FD">
            <w:pPr>
              <w:spacing w:line="289"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Okul Kapalı Alan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8B57941" w14:textId="7E234E76" w:rsidR="003B36FD" w:rsidRPr="003B36FD" w:rsidRDefault="00174E50" w:rsidP="003B36FD">
            <w:pPr>
              <w:spacing w:line="275" w:lineRule="exact"/>
              <w:ind w:left="108"/>
              <w:rPr>
                <w:rFonts w:ascii="Times New Roman" w:eastAsia="Times New Roman" w:hAnsi="Times New Roman" w:cs="Times New Roman"/>
                <w:i/>
                <w:color w:val="000000" w:themeColor="text1"/>
                <w:sz w:val="24"/>
              </w:rPr>
            </w:pPr>
            <w:r>
              <w:rPr>
                <w:rFonts w:ascii="Times New Roman" w:eastAsia="Times New Roman" w:hAnsi="Times New Roman" w:cs="Times New Roman"/>
                <w:i/>
                <w:color w:val="000000" w:themeColor="text1"/>
                <w:sz w:val="24"/>
              </w:rPr>
              <w:t>6400</w:t>
            </w:r>
            <w:r w:rsidR="003B36FD" w:rsidRPr="003B36FD">
              <w:rPr>
                <w:rFonts w:ascii="Times New Roman" w:eastAsia="Times New Roman" w:hAnsi="Times New Roman" w:cs="Times New Roman"/>
                <w:i/>
                <w:color w:val="000000" w:themeColor="text1"/>
                <w:sz w:val="24"/>
              </w:rPr>
              <w:t xml:space="preserve"> m²</w:t>
            </w:r>
          </w:p>
        </w:tc>
        <w:tc>
          <w:tcPr>
            <w:tcW w:w="1393" w:type="pct"/>
            <w:shd w:val="clear" w:color="auto" w:fill="D9E2F3" w:themeFill="accent1" w:themeFillTint="33"/>
          </w:tcPr>
          <w:p w14:paraId="44F994B2"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5CA4196"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2B42F7ED" w14:textId="51A98C6E"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273FFDC8" w14:textId="77777777" w:rsidTr="00775938">
        <w:trPr>
          <w:trHeight w:val="374"/>
        </w:trPr>
        <w:tc>
          <w:tcPr>
            <w:tcW w:w="1971" w:type="pct"/>
            <w:shd w:val="clear" w:color="auto" w:fill="D9E2F3" w:themeFill="accent1" w:themeFillTint="33"/>
          </w:tcPr>
          <w:p w14:paraId="592F2FFD" w14:textId="1EDAD4EE" w:rsidR="003B36FD" w:rsidRPr="003B36FD" w:rsidRDefault="003B36FD" w:rsidP="003B36FD">
            <w:pPr>
              <w:spacing w:line="290" w:lineRule="exact"/>
              <w:ind w:left="107"/>
              <w:rPr>
                <w:rFonts w:ascii="TeXGyrePagella" w:eastAsia="Times New Roman" w:hAnsi="TeXGyrePagella" w:cs="Times New Roman"/>
                <w:color w:val="000000" w:themeColor="text1"/>
                <w:sz w:val="20"/>
              </w:rPr>
            </w:pPr>
            <w:r w:rsidRPr="003B36FD">
              <w:rPr>
                <w:rFonts w:ascii="TeXGyrePagella" w:eastAsia="Times New Roman" w:hAnsi="TeXGyrePagella" w:cs="Times New Roman"/>
                <w:color w:val="000000" w:themeColor="text1"/>
                <w:sz w:val="24"/>
              </w:rPr>
              <w:t xml:space="preserve">Sanatsal, bilimsel ve sportif amaçlı toplam alan </w:t>
            </w:r>
            <w:r w:rsidRPr="003B36FD">
              <w:rPr>
                <w:rFonts w:ascii="TeXGyrePagella" w:eastAsia="Times New Roman" w:hAnsi="TeXGyrePagella" w:cs="Times New Roman"/>
                <w:color w:val="000000" w:themeColor="text1"/>
                <w:sz w:val="20"/>
              </w:rPr>
              <w:t>(m</w:t>
            </w:r>
            <w:r w:rsidRPr="003B36FD">
              <w:rPr>
                <w:rFonts w:ascii="TeXGyrePagella" w:eastAsia="Times New Roman" w:hAnsi="TeXGyrePagella" w:cs="Times New Roman"/>
                <w:color w:val="000000" w:themeColor="text1"/>
                <w:position w:val="5"/>
                <w:sz w:val="13"/>
              </w:rPr>
              <w:t>2</w:t>
            </w:r>
            <w:r w:rsidRPr="003B36FD">
              <w:rPr>
                <w:rFonts w:ascii="TeXGyrePagella" w:eastAsia="Times New Roman" w:hAnsi="TeXGyrePagella" w:cs="Times New Roman"/>
                <w:color w:val="000000" w:themeColor="text1"/>
                <w:sz w:val="20"/>
              </w:rPr>
              <w:t>)</w:t>
            </w:r>
          </w:p>
        </w:tc>
        <w:tc>
          <w:tcPr>
            <w:tcW w:w="818" w:type="pct"/>
            <w:shd w:val="clear" w:color="auto" w:fill="D9E2F3" w:themeFill="accent1" w:themeFillTint="33"/>
          </w:tcPr>
          <w:p w14:paraId="0250EC1C" w14:textId="513AE151" w:rsidR="003B36FD" w:rsidRPr="003B36FD" w:rsidRDefault="00174E50" w:rsidP="003B36FD">
            <w:pPr>
              <w:spacing w:line="290"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1200</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757E9090"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37CCC78"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5BCCE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0A9C2A7" w14:textId="77777777" w:rsidTr="00775938">
        <w:trPr>
          <w:trHeight w:val="371"/>
        </w:trPr>
        <w:tc>
          <w:tcPr>
            <w:tcW w:w="1971" w:type="pct"/>
            <w:shd w:val="clear" w:color="auto" w:fill="D9E2F3" w:themeFill="accent1" w:themeFillTint="33"/>
          </w:tcPr>
          <w:p w14:paraId="5CF7A76A" w14:textId="77777777" w:rsidR="003B36FD" w:rsidRPr="003B36FD" w:rsidRDefault="003B36FD" w:rsidP="003B36FD">
            <w:pPr>
              <w:spacing w:line="289" w:lineRule="exact"/>
              <w:ind w:left="107"/>
              <w:rPr>
                <w:rFonts w:ascii="TeXGyrePagella" w:eastAsia="Times New Roman" w:hAnsi="Times New Roman" w:cs="Times New Roman"/>
                <w:color w:val="000000" w:themeColor="text1"/>
                <w:sz w:val="20"/>
              </w:rPr>
            </w:pPr>
            <w:r w:rsidRPr="003B36FD">
              <w:rPr>
                <w:rFonts w:ascii="TeXGyrePagella" w:eastAsia="Times New Roman" w:hAnsi="Times New Roman" w:cs="Times New Roman"/>
                <w:color w:val="000000" w:themeColor="text1"/>
                <w:sz w:val="24"/>
              </w:rPr>
              <w:t xml:space="preserve">Kantin </w:t>
            </w:r>
            <w:r w:rsidRPr="003B36FD">
              <w:rPr>
                <w:rFonts w:ascii="TeXGyrePagella" w:eastAsia="Times New Roman" w:hAnsi="Times New Roman" w:cs="Times New Roman"/>
                <w:color w:val="000000" w:themeColor="text1"/>
                <w:sz w:val="20"/>
              </w:rPr>
              <w:t>(m2)</w:t>
            </w:r>
          </w:p>
        </w:tc>
        <w:tc>
          <w:tcPr>
            <w:tcW w:w="818" w:type="pct"/>
            <w:shd w:val="clear" w:color="auto" w:fill="D9E2F3" w:themeFill="accent1" w:themeFillTint="33"/>
          </w:tcPr>
          <w:p w14:paraId="23DE6B78" w14:textId="4558C829" w:rsidR="003B36FD" w:rsidRPr="003B36FD" w:rsidRDefault="00174E50" w:rsidP="003B36FD">
            <w:pPr>
              <w:spacing w:line="289" w:lineRule="exact"/>
              <w:ind w:left="108"/>
              <w:rPr>
                <w:rFonts w:ascii="Times New Roman" w:eastAsia="Times New Roman" w:hAnsi="Times New Roman" w:cs="Times New Roman"/>
                <w:i/>
                <w:color w:val="000000" w:themeColor="text1"/>
                <w:sz w:val="24"/>
              </w:rPr>
            </w:pPr>
            <w:r>
              <w:rPr>
                <w:rFonts w:ascii="TeXGyrePagella" w:eastAsia="Times New Roman" w:hAnsi="TeXGyrePagella" w:cs="Times New Roman"/>
                <w:color w:val="000000" w:themeColor="text1"/>
                <w:sz w:val="24"/>
              </w:rPr>
              <w:t>75</w:t>
            </w:r>
            <w:r w:rsidR="003B36FD" w:rsidRPr="003B36FD">
              <w:rPr>
                <w:rFonts w:ascii="TeXGyrePagella" w:eastAsia="Times New Roman" w:hAnsi="TeXGyrePagella" w:cs="Times New Roman"/>
                <w:color w:val="000000" w:themeColor="text1"/>
                <w:sz w:val="24"/>
              </w:rPr>
              <w:t xml:space="preserve"> </w:t>
            </w:r>
            <w:r w:rsidR="003B36FD"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CDABE5"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B4826B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A03037D"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051E9272" w14:textId="77777777" w:rsidTr="00775938">
        <w:trPr>
          <w:trHeight w:val="374"/>
        </w:trPr>
        <w:tc>
          <w:tcPr>
            <w:tcW w:w="1971" w:type="pct"/>
            <w:shd w:val="clear" w:color="auto" w:fill="D9E2F3" w:themeFill="accent1" w:themeFillTint="33"/>
          </w:tcPr>
          <w:p w14:paraId="4B9D5E41"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Tuvalet Sayısı</w:t>
            </w:r>
          </w:p>
        </w:tc>
        <w:tc>
          <w:tcPr>
            <w:tcW w:w="818" w:type="pct"/>
            <w:shd w:val="clear" w:color="auto" w:fill="D9E2F3" w:themeFill="accent1" w:themeFillTint="33"/>
          </w:tcPr>
          <w:p w14:paraId="6F35B86E" w14:textId="7B900FE7" w:rsidR="003B36FD" w:rsidRPr="003B36FD" w:rsidRDefault="00174E50"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5</w:t>
            </w:r>
          </w:p>
        </w:tc>
        <w:tc>
          <w:tcPr>
            <w:tcW w:w="1393" w:type="pct"/>
            <w:shd w:val="clear" w:color="auto" w:fill="D9E2F3" w:themeFill="accent1" w:themeFillTint="33"/>
          </w:tcPr>
          <w:p w14:paraId="7AF14579"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5033A5B"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7E2713A"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6E74ABFF" w14:textId="77777777" w:rsidTr="00775938">
        <w:trPr>
          <w:trHeight w:val="371"/>
        </w:trPr>
        <w:tc>
          <w:tcPr>
            <w:tcW w:w="1971" w:type="pct"/>
            <w:shd w:val="clear" w:color="auto" w:fill="D9E2F3" w:themeFill="accent1" w:themeFillTint="33"/>
          </w:tcPr>
          <w:p w14:paraId="00E4C0C3" w14:textId="5B96FB8D" w:rsidR="003B36FD" w:rsidRPr="003B36FD" w:rsidRDefault="003B36FD" w:rsidP="003B36FD">
            <w:pPr>
              <w:tabs>
                <w:tab w:val="left" w:leader="dot" w:pos="1893"/>
              </w:tabs>
              <w:spacing w:line="289" w:lineRule="exact"/>
              <w:ind w:left="107"/>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Diğer</w:t>
            </w:r>
            <w:r w:rsidRPr="003B36FD">
              <w:rPr>
                <w:rFonts w:ascii="TeXGyrePagella" w:eastAsia="Times New Roman" w:hAnsi="TeXGyrePagella" w:cs="Times New Roman"/>
                <w:color w:val="000000" w:themeColor="text1"/>
                <w:spacing w:val="-1"/>
                <w:sz w:val="24"/>
              </w:rPr>
              <w:t xml:space="preserve"> </w:t>
            </w:r>
            <w:r w:rsidRPr="003B36FD">
              <w:rPr>
                <w:rFonts w:ascii="TeXGyrePagella" w:eastAsia="Times New Roman" w:hAnsi="TeXGyrePagella" w:cs="Times New Roman"/>
                <w:color w:val="000000" w:themeColor="text1"/>
                <w:sz w:val="24"/>
              </w:rPr>
              <w:t>(…</w:t>
            </w:r>
            <w:r w:rsidRPr="003B36FD">
              <w:rPr>
                <w:rFonts w:ascii="TeXGyrePagella" w:eastAsia="Times New Roman" w:hAnsi="TeXGyrePagella" w:cs="Times New Roman"/>
                <w:color w:val="000000" w:themeColor="text1"/>
                <w:sz w:val="24"/>
              </w:rPr>
              <w:tab/>
              <w:t>)</w:t>
            </w:r>
          </w:p>
        </w:tc>
        <w:tc>
          <w:tcPr>
            <w:tcW w:w="818" w:type="pct"/>
            <w:shd w:val="clear" w:color="auto" w:fill="D9E2F3" w:themeFill="accent1" w:themeFillTint="33"/>
          </w:tcPr>
          <w:p w14:paraId="62C3A5CC"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06BC5C5B"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032FB474"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82A6BC1" w14:textId="77777777" w:rsidR="003B36FD" w:rsidRPr="003B36FD" w:rsidRDefault="003B36FD" w:rsidP="003B36FD">
            <w:pPr>
              <w:rPr>
                <w:rFonts w:ascii="Times New Roman" w:eastAsia="Times New Roman" w:hAnsi="Times New Roman" w:cs="Times New Roman"/>
                <w:color w:val="000000" w:themeColor="text1"/>
                <w:sz w:val="24"/>
              </w:rPr>
            </w:pPr>
          </w:p>
        </w:tc>
      </w:tr>
    </w:tbl>
    <w:p w14:paraId="197EB13C" w14:textId="72E04F46"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0020EA6B" w14:textId="5BE9006F" w:rsidR="003B36FD" w:rsidRPr="00E93DE5"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2B051A12" w14:textId="77777777" w:rsidR="009E72D2" w:rsidRDefault="009E72D2">
      <w:pPr>
        <w:rPr>
          <w:rFonts w:cstheme="minorHAnsi"/>
          <w:b/>
          <w:iCs/>
          <w:color w:val="FF0000"/>
          <w:lang w:eastAsia="x-none"/>
        </w:rPr>
      </w:pPr>
    </w:p>
    <w:p w14:paraId="13023106" w14:textId="77777777" w:rsidR="009E72D2" w:rsidRPr="007838F6" w:rsidRDefault="009E72D2" w:rsidP="009E72D2">
      <w:pPr>
        <w:keepNext/>
        <w:keepLines/>
        <w:spacing w:before="0" w:line="360" w:lineRule="auto"/>
        <w:ind w:left="0" w:right="0" w:firstLine="0"/>
        <w:jc w:val="left"/>
        <w:outlineLvl w:val="0"/>
        <w:rPr>
          <w:rFonts w:ascii="Book Antiqua" w:eastAsia="SimSun" w:hAnsi="Book Antiqua" w:cs="Times New Roman"/>
          <w:b/>
          <w:color w:val="002060"/>
          <w:kern w:val="0"/>
          <w:sz w:val="28"/>
          <w:szCs w:val="40"/>
          <w:lang w:val="x-none" w:eastAsia="x-none"/>
          <w14:ligatures w14:val="none"/>
        </w:rPr>
      </w:pPr>
      <w:bookmarkStart w:id="37" w:name="_Toc165791788"/>
      <w:r w:rsidRPr="007838F6">
        <w:rPr>
          <w:rFonts w:ascii="Book Antiqua" w:eastAsia="SimSun" w:hAnsi="Book Antiqua" w:cs="Times New Roman"/>
          <w:b/>
          <w:color w:val="002060"/>
          <w:kern w:val="0"/>
          <w:sz w:val="28"/>
          <w:szCs w:val="40"/>
          <w:lang w:val="x-none" w:eastAsia="x-none"/>
          <w14:ligatures w14:val="none"/>
        </w:rPr>
        <w:t>2.7.4. Mali Kaynaklar</w:t>
      </w:r>
      <w:bookmarkEnd w:id="37"/>
    </w:p>
    <w:p w14:paraId="561F7EEE" w14:textId="057F6063"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9E72D2">
        <w:rPr>
          <w:rFonts w:ascii="Book Antiqua" w:eastAsia="Times New Roman" w:hAnsi="Book Antiqua" w:cs="Times New Roman"/>
          <w:kern w:val="0"/>
          <w:sz w:val="24"/>
          <w:szCs w:val="21"/>
          <w:lang w:eastAsia="x-none"/>
          <w14:ligatures w14:val="none"/>
        </w:rPr>
        <w:t>Bu bölümde okulumuzun mali kaynakları belirtilmiştir.</w:t>
      </w:r>
    </w:p>
    <w:p w14:paraId="02A170F0" w14:textId="1BA81A14" w:rsidR="00775938" w:rsidRDefault="00775938" w:rsidP="00775938">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Tablo 15: Tahmini Bütçe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9"/>
        <w:gridCol w:w="1105"/>
        <w:gridCol w:w="1105"/>
        <w:gridCol w:w="973"/>
        <w:gridCol w:w="973"/>
        <w:gridCol w:w="1036"/>
      </w:tblGrid>
      <w:tr w:rsidR="009E72D2" w:rsidRPr="009E72D2" w14:paraId="7462EA93" w14:textId="77777777" w:rsidTr="00E252D8">
        <w:tc>
          <w:tcPr>
            <w:tcW w:w="3729" w:type="dxa"/>
            <w:shd w:val="clear" w:color="auto" w:fill="DEEAF6" w:themeFill="accent5" w:themeFillTint="33"/>
          </w:tcPr>
          <w:p w14:paraId="13BC335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Kaynaklar</w:t>
            </w:r>
          </w:p>
        </w:tc>
        <w:tc>
          <w:tcPr>
            <w:tcW w:w="1105" w:type="dxa"/>
            <w:shd w:val="clear" w:color="auto" w:fill="DEEAF6" w:themeFill="accent5" w:themeFillTint="33"/>
          </w:tcPr>
          <w:p w14:paraId="360AFE94"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2024</w:t>
            </w:r>
          </w:p>
        </w:tc>
        <w:tc>
          <w:tcPr>
            <w:tcW w:w="1105" w:type="dxa"/>
            <w:shd w:val="clear" w:color="auto" w:fill="DEEAF6" w:themeFill="accent5" w:themeFillTint="33"/>
          </w:tcPr>
          <w:p w14:paraId="5ED54968"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2025</w:t>
            </w:r>
          </w:p>
        </w:tc>
        <w:tc>
          <w:tcPr>
            <w:tcW w:w="973" w:type="dxa"/>
            <w:shd w:val="clear" w:color="auto" w:fill="DEEAF6" w:themeFill="accent5" w:themeFillTint="33"/>
          </w:tcPr>
          <w:p w14:paraId="376E0C39"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2026</w:t>
            </w:r>
          </w:p>
        </w:tc>
        <w:tc>
          <w:tcPr>
            <w:tcW w:w="973" w:type="dxa"/>
            <w:shd w:val="clear" w:color="auto" w:fill="DEEAF6" w:themeFill="accent5" w:themeFillTint="33"/>
          </w:tcPr>
          <w:p w14:paraId="13D7C0B3"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2027</w:t>
            </w:r>
          </w:p>
        </w:tc>
        <w:tc>
          <w:tcPr>
            <w:tcW w:w="1036" w:type="dxa"/>
            <w:shd w:val="clear" w:color="auto" w:fill="DEEAF6" w:themeFill="accent5" w:themeFillTint="33"/>
          </w:tcPr>
          <w:p w14:paraId="57084C45"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2028</w:t>
            </w:r>
          </w:p>
        </w:tc>
      </w:tr>
      <w:tr w:rsidR="009E72D2" w:rsidRPr="009E72D2" w14:paraId="2C5297CD" w14:textId="77777777" w:rsidTr="00E252D8">
        <w:tc>
          <w:tcPr>
            <w:tcW w:w="3729" w:type="dxa"/>
            <w:shd w:val="clear" w:color="auto" w:fill="DEEAF6" w:themeFill="accent5" w:themeFillTint="33"/>
          </w:tcPr>
          <w:p w14:paraId="11CDFEB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Genel Bütçe</w:t>
            </w:r>
          </w:p>
        </w:tc>
        <w:tc>
          <w:tcPr>
            <w:tcW w:w="1105" w:type="dxa"/>
            <w:shd w:val="clear" w:color="auto" w:fill="DEEAF6" w:themeFill="accent5" w:themeFillTint="33"/>
          </w:tcPr>
          <w:p w14:paraId="26B283E2" w14:textId="58A1BD39"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297A4C2C" w14:textId="3C14497E"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53C8EA02" w14:textId="7C326F27"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5DC62724" w14:textId="2A02A0CD"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15D876CF" w14:textId="6895893E"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6AA10E71" w14:textId="77777777" w:rsidTr="00E252D8">
        <w:tc>
          <w:tcPr>
            <w:tcW w:w="3729" w:type="dxa"/>
            <w:shd w:val="clear" w:color="auto" w:fill="DEEAF6" w:themeFill="accent5" w:themeFillTint="33"/>
          </w:tcPr>
          <w:p w14:paraId="77965A9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 Aile Birliği</w:t>
            </w:r>
          </w:p>
        </w:tc>
        <w:tc>
          <w:tcPr>
            <w:tcW w:w="1105" w:type="dxa"/>
            <w:shd w:val="clear" w:color="auto" w:fill="DEEAF6" w:themeFill="accent5" w:themeFillTint="33"/>
          </w:tcPr>
          <w:p w14:paraId="5E1DC810" w14:textId="7EDEE44C"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w:t>
            </w:r>
          </w:p>
        </w:tc>
        <w:tc>
          <w:tcPr>
            <w:tcW w:w="1105" w:type="dxa"/>
            <w:shd w:val="clear" w:color="auto" w:fill="DEEAF6" w:themeFill="accent5" w:themeFillTint="33"/>
          </w:tcPr>
          <w:p w14:paraId="37910805" w14:textId="30136B91"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32000</w:t>
            </w:r>
          </w:p>
        </w:tc>
        <w:tc>
          <w:tcPr>
            <w:tcW w:w="973" w:type="dxa"/>
            <w:shd w:val="clear" w:color="auto" w:fill="DEEAF6" w:themeFill="accent5" w:themeFillTint="33"/>
          </w:tcPr>
          <w:p w14:paraId="51ED8B78" w14:textId="4D3F30E1"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50000</w:t>
            </w:r>
          </w:p>
        </w:tc>
        <w:tc>
          <w:tcPr>
            <w:tcW w:w="973" w:type="dxa"/>
            <w:shd w:val="clear" w:color="auto" w:fill="DEEAF6" w:themeFill="accent5" w:themeFillTint="33"/>
          </w:tcPr>
          <w:p w14:paraId="210C6AC3" w14:textId="39E5E57B"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65000</w:t>
            </w:r>
          </w:p>
        </w:tc>
        <w:tc>
          <w:tcPr>
            <w:tcW w:w="1036" w:type="dxa"/>
            <w:shd w:val="clear" w:color="auto" w:fill="DEEAF6" w:themeFill="accent5" w:themeFillTint="33"/>
          </w:tcPr>
          <w:p w14:paraId="74689174" w14:textId="7C102123"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80000</w:t>
            </w:r>
          </w:p>
        </w:tc>
      </w:tr>
      <w:tr w:rsidR="009E72D2" w:rsidRPr="009E72D2" w14:paraId="0A878CE8" w14:textId="77777777" w:rsidTr="00E252D8">
        <w:tc>
          <w:tcPr>
            <w:tcW w:w="3729" w:type="dxa"/>
            <w:shd w:val="clear" w:color="auto" w:fill="DEEAF6" w:themeFill="accent5" w:themeFillTint="33"/>
          </w:tcPr>
          <w:p w14:paraId="3FB3F645"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Özel İdare</w:t>
            </w:r>
          </w:p>
        </w:tc>
        <w:tc>
          <w:tcPr>
            <w:tcW w:w="1105" w:type="dxa"/>
            <w:shd w:val="clear" w:color="auto" w:fill="DEEAF6" w:themeFill="accent5" w:themeFillTint="33"/>
          </w:tcPr>
          <w:p w14:paraId="75FB7A26" w14:textId="126F4F50"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B89EFC7" w14:textId="16C6DB4E"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5C07565" w14:textId="6511239F"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43645DD6" w14:textId="568906B9"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7C70B2C8" w14:textId="1BB98854"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498B0371" w14:textId="77777777" w:rsidTr="00E252D8">
        <w:tc>
          <w:tcPr>
            <w:tcW w:w="3729" w:type="dxa"/>
            <w:shd w:val="clear" w:color="auto" w:fill="DEEAF6" w:themeFill="accent5" w:themeFillTint="33"/>
          </w:tcPr>
          <w:p w14:paraId="0D3569A4" w14:textId="782A5683"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Kira Gelirleri</w:t>
            </w:r>
            <w:r w:rsidR="00443811">
              <w:rPr>
                <w:rFonts w:ascii="Book Antiqua" w:eastAsia="Times New Roman" w:hAnsi="Book Antiqua" w:cs="Times New Roman"/>
                <w:kern w:val="0"/>
                <w:sz w:val="20"/>
                <w:szCs w:val="20"/>
                <w:lang w:eastAsia="x-none"/>
                <w14:ligatures w14:val="none"/>
              </w:rPr>
              <w:t xml:space="preserve"> (Kantin)</w:t>
            </w:r>
          </w:p>
        </w:tc>
        <w:tc>
          <w:tcPr>
            <w:tcW w:w="1105" w:type="dxa"/>
            <w:shd w:val="clear" w:color="auto" w:fill="DEEAF6" w:themeFill="accent5" w:themeFillTint="33"/>
          </w:tcPr>
          <w:p w14:paraId="55226562" w14:textId="300D758F"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23985245" w14:textId="470C068B"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2598E999" w14:textId="02A5F0AC"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973" w:type="dxa"/>
            <w:shd w:val="clear" w:color="auto" w:fill="DEEAF6" w:themeFill="accent5" w:themeFillTint="33"/>
          </w:tcPr>
          <w:p w14:paraId="764665D3" w14:textId="25A5D102"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05BD484A" w14:textId="12A75F2D"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11039D12" w14:textId="77777777" w:rsidTr="00E252D8">
        <w:tc>
          <w:tcPr>
            <w:tcW w:w="3729" w:type="dxa"/>
            <w:shd w:val="clear" w:color="auto" w:fill="DEEAF6" w:themeFill="accent5" w:themeFillTint="33"/>
          </w:tcPr>
          <w:p w14:paraId="750FE79B"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Döner Sermaye</w:t>
            </w:r>
          </w:p>
        </w:tc>
        <w:tc>
          <w:tcPr>
            <w:tcW w:w="1105" w:type="dxa"/>
            <w:shd w:val="clear" w:color="auto" w:fill="DEEAF6" w:themeFill="accent5" w:themeFillTint="33"/>
          </w:tcPr>
          <w:p w14:paraId="7E35122D" w14:textId="5DD31087"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550745B4" w14:textId="75117B92"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1309DFE3" w14:textId="03E83E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7CDEC49A" w14:textId="2229CA93"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0929508B" w14:textId="022E6BD8"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28CB6A9B" w14:textId="77777777" w:rsidTr="00E252D8">
        <w:tc>
          <w:tcPr>
            <w:tcW w:w="3729" w:type="dxa"/>
            <w:shd w:val="clear" w:color="auto" w:fill="DEEAF6" w:themeFill="accent5" w:themeFillTint="33"/>
          </w:tcPr>
          <w:p w14:paraId="52AD7455"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Dış Kaynak/Projeler</w:t>
            </w:r>
          </w:p>
        </w:tc>
        <w:tc>
          <w:tcPr>
            <w:tcW w:w="1105" w:type="dxa"/>
            <w:shd w:val="clear" w:color="auto" w:fill="DEEAF6" w:themeFill="accent5" w:themeFillTint="33"/>
          </w:tcPr>
          <w:p w14:paraId="6354D4F1" w14:textId="7B507A8D"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87A0940" w14:textId="2B7A2CF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CC1C514" w14:textId="7FB01BD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0B2482B" w14:textId="384D226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52873A10" w14:textId="49EBF2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361B3035" w14:textId="77777777" w:rsidTr="00E252D8">
        <w:tc>
          <w:tcPr>
            <w:tcW w:w="3729" w:type="dxa"/>
            <w:shd w:val="clear" w:color="auto" w:fill="DEEAF6" w:themeFill="accent5" w:themeFillTint="33"/>
          </w:tcPr>
          <w:p w14:paraId="1EC585BE" w14:textId="6454F5C8"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Diğer</w:t>
            </w:r>
            <w:r w:rsidR="00443811">
              <w:rPr>
                <w:rFonts w:ascii="Book Antiqua" w:eastAsia="Times New Roman" w:hAnsi="Book Antiqua" w:cs="Times New Roman"/>
                <w:kern w:val="0"/>
                <w:sz w:val="20"/>
                <w:szCs w:val="20"/>
                <w:lang w:eastAsia="x-none"/>
                <w14:ligatures w14:val="none"/>
              </w:rPr>
              <w:t xml:space="preserve"> (Anasınıf Aidat Geliri)</w:t>
            </w:r>
          </w:p>
        </w:tc>
        <w:tc>
          <w:tcPr>
            <w:tcW w:w="1105" w:type="dxa"/>
            <w:shd w:val="clear" w:color="auto" w:fill="DEEAF6" w:themeFill="accent5" w:themeFillTint="33"/>
          </w:tcPr>
          <w:p w14:paraId="1AA87DCD" w14:textId="22B854DA"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CEEE8A7" w14:textId="1BD180D8"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4603DF1" w14:textId="55D465F2"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973" w:type="dxa"/>
            <w:shd w:val="clear" w:color="auto" w:fill="DEEAF6" w:themeFill="accent5" w:themeFillTint="33"/>
          </w:tcPr>
          <w:p w14:paraId="7B34EFE8" w14:textId="48905B70"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38E4A1AD" w14:textId="6F12CBD8" w:rsidR="009E72D2" w:rsidRPr="009E72D2" w:rsidRDefault="0097409B"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00246AD7" w14:textId="77777777" w:rsidTr="00E252D8">
        <w:trPr>
          <w:trHeight w:val="80"/>
        </w:trPr>
        <w:tc>
          <w:tcPr>
            <w:tcW w:w="3729" w:type="dxa"/>
            <w:shd w:val="clear" w:color="auto" w:fill="DEEAF6" w:themeFill="accent5" w:themeFillTint="33"/>
          </w:tcPr>
          <w:p w14:paraId="4C152A3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1105" w:type="dxa"/>
            <w:shd w:val="clear" w:color="auto" w:fill="DEEAF6" w:themeFill="accent5" w:themeFillTint="33"/>
          </w:tcPr>
          <w:p w14:paraId="6302167D" w14:textId="1A74D04A" w:rsidR="009E72D2" w:rsidRPr="009E72D2" w:rsidRDefault="0097409B"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20000</w:t>
            </w:r>
          </w:p>
        </w:tc>
        <w:tc>
          <w:tcPr>
            <w:tcW w:w="1105" w:type="dxa"/>
            <w:shd w:val="clear" w:color="auto" w:fill="DEEAF6" w:themeFill="accent5" w:themeFillTint="33"/>
          </w:tcPr>
          <w:p w14:paraId="62259951" w14:textId="1061931A" w:rsidR="009E72D2" w:rsidRPr="009E72D2" w:rsidRDefault="0097409B"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32000</w:t>
            </w:r>
          </w:p>
        </w:tc>
        <w:tc>
          <w:tcPr>
            <w:tcW w:w="973" w:type="dxa"/>
            <w:shd w:val="clear" w:color="auto" w:fill="DEEAF6" w:themeFill="accent5" w:themeFillTint="33"/>
          </w:tcPr>
          <w:p w14:paraId="5777A572" w14:textId="52F15BCD" w:rsidR="009E72D2" w:rsidRPr="009E72D2" w:rsidRDefault="0097409B"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50000</w:t>
            </w:r>
          </w:p>
        </w:tc>
        <w:tc>
          <w:tcPr>
            <w:tcW w:w="973" w:type="dxa"/>
            <w:shd w:val="clear" w:color="auto" w:fill="DEEAF6" w:themeFill="accent5" w:themeFillTint="33"/>
          </w:tcPr>
          <w:p w14:paraId="2412EB45" w14:textId="4E20C693" w:rsidR="009E72D2" w:rsidRPr="009E72D2" w:rsidRDefault="0097409B"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65000</w:t>
            </w:r>
          </w:p>
        </w:tc>
        <w:tc>
          <w:tcPr>
            <w:tcW w:w="1036" w:type="dxa"/>
            <w:shd w:val="clear" w:color="auto" w:fill="DEEAF6" w:themeFill="accent5" w:themeFillTint="33"/>
          </w:tcPr>
          <w:p w14:paraId="04D87C47" w14:textId="3D8FEB56" w:rsidR="009E72D2" w:rsidRPr="009E72D2" w:rsidRDefault="0097409B"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80000</w:t>
            </w:r>
          </w:p>
        </w:tc>
      </w:tr>
    </w:tbl>
    <w:p w14:paraId="102372AE" w14:textId="37E9B22B"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AF33602" w14:textId="6BD2C5B0"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lastRenderedPageBreak/>
        <w:t xml:space="preserve">Tablo 16: </w:t>
      </w:r>
      <w:r w:rsidR="009E72D2" w:rsidRPr="009E72D2">
        <w:rPr>
          <w:rFonts w:ascii="Book Antiqua" w:eastAsia="Times New Roman" w:hAnsi="Book Antiqua" w:cs="Times New Roman"/>
          <w:kern w:val="0"/>
          <w:sz w:val="24"/>
          <w:szCs w:val="21"/>
          <w:lang w:eastAsia="x-none"/>
          <w14:ligatures w14:val="none"/>
        </w:rPr>
        <w:t>Harcama Kalemleri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2830"/>
        <w:gridCol w:w="6091"/>
      </w:tblGrid>
      <w:tr w:rsidR="009E72D2" w:rsidRPr="009E72D2" w14:paraId="5F6F75EF" w14:textId="77777777" w:rsidTr="00E252D8">
        <w:tc>
          <w:tcPr>
            <w:tcW w:w="2830" w:type="dxa"/>
            <w:shd w:val="clear" w:color="auto" w:fill="DEEAF6" w:themeFill="accent5" w:themeFillTint="33"/>
          </w:tcPr>
          <w:p w14:paraId="1F6BC6C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Harcama Kalemi</w:t>
            </w:r>
          </w:p>
        </w:tc>
        <w:tc>
          <w:tcPr>
            <w:tcW w:w="6091" w:type="dxa"/>
            <w:shd w:val="clear" w:color="auto" w:fill="DEEAF6" w:themeFill="accent5" w:themeFillTint="33"/>
          </w:tcPr>
          <w:p w14:paraId="04B6448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Çeşitleri</w:t>
            </w:r>
          </w:p>
        </w:tc>
      </w:tr>
      <w:tr w:rsidR="009E72D2" w:rsidRPr="009E72D2" w14:paraId="6F93E78D" w14:textId="77777777" w:rsidTr="00E252D8">
        <w:tc>
          <w:tcPr>
            <w:tcW w:w="2830" w:type="dxa"/>
            <w:shd w:val="clear" w:color="auto" w:fill="DEEAF6" w:themeFill="accent5" w:themeFillTint="33"/>
          </w:tcPr>
          <w:p w14:paraId="520C46F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Personel</w:t>
            </w:r>
          </w:p>
        </w:tc>
        <w:tc>
          <w:tcPr>
            <w:tcW w:w="6091" w:type="dxa"/>
            <w:shd w:val="clear" w:color="auto" w:fill="DEEAF6" w:themeFill="accent5" w:themeFillTint="33"/>
          </w:tcPr>
          <w:p w14:paraId="3C0A3B5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Sözleşmeli olarak çalışan personelin (sekreter temizlik, güvenlik) ücret, vergi, sigorta vb. giderleri</w:t>
            </w:r>
          </w:p>
        </w:tc>
      </w:tr>
      <w:tr w:rsidR="009E72D2" w:rsidRPr="009E72D2" w14:paraId="0BA45B56" w14:textId="77777777" w:rsidTr="00E252D8">
        <w:tc>
          <w:tcPr>
            <w:tcW w:w="2830" w:type="dxa"/>
            <w:shd w:val="clear" w:color="auto" w:fill="DEEAF6" w:themeFill="accent5" w:themeFillTint="33"/>
          </w:tcPr>
          <w:p w14:paraId="1826EF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Onarım</w:t>
            </w:r>
          </w:p>
        </w:tc>
        <w:tc>
          <w:tcPr>
            <w:tcW w:w="6091" w:type="dxa"/>
            <w:shd w:val="clear" w:color="auto" w:fill="DEEAF6" w:themeFill="accent5" w:themeFillTint="33"/>
          </w:tcPr>
          <w:p w14:paraId="28C794C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Okul/kurum binası ve tesisatlarıyla ilgili her türlü küçük onarım; makine, bilgisayar, yazıcı vb. bakım giderleri</w:t>
            </w:r>
          </w:p>
        </w:tc>
      </w:tr>
      <w:tr w:rsidR="009E72D2" w:rsidRPr="009E72D2" w14:paraId="34BA68C0" w14:textId="77777777" w:rsidTr="00E252D8">
        <w:tc>
          <w:tcPr>
            <w:tcW w:w="2830" w:type="dxa"/>
            <w:shd w:val="clear" w:color="auto" w:fill="DEEAF6" w:themeFill="accent5" w:themeFillTint="33"/>
          </w:tcPr>
          <w:p w14:paraId="3B50A412"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Sosyal-sportif faaliyetler</w:t>
            </w:r>
          </w:p>
        </w:tc>
        <w:tc>
          <w:tcPr>
            <w:tcW w:w="6091" w:type="dxa"/>
            <w:shd w:val="clear" w:color="auto" w:fill="DEEAF6" w:themeFill="accent5" w:themeFillTint="33"/>
          </w:tcPr>
          <w:p w14:paraId="1FB3185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Etkinlikler ile ilgili giderler</w:t>
            </w:r>
          </w:p>
        </w:tc>
      </w:tr>
      <w:tr w:rsidR="009E72D2" w:rsidRPr="009E72D2" w14:paraId="22FEC07C" w14:textId="77777777" w:rsidTr="00E252D8">
        <w:tc>
          <w:tcPr>
            <w:tcW w:w="2830" w:type="dxa"/>
            <w:shd w:val="clear" w:color="auto" w:fill="DEEAF6" w:themeFill="accent5" w:themeFillTint="33"/>
          </w:tcPr>
          <w:p w14:paraId="6E5153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6091" w:type="dxa"/>
            <w:shd w:val="clear" w:color="auto" w:fill="DEEAF6" w:themeFill="accent5" w:themeFillTint="33"/>
          </w:tcPr>
          <w:p w14:paraId="41061FC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 malzemeleri alımı</w:t>
            </w:r>
          </w:p>
        </w:tc>
      </w:tr>
      <w:tr w:rsidR="009E72D2" w:rsidRPr="009E72D2" w14:paraId="17DECDCC" w14:textId="77777777" w:rsidTr="00E252D8">
        <w:tc>
          <w:tcPr>
            <w:tcW w:w="2830" w:type="dxa"/>
            <w:shd w:val="clear" w:color="auto" w:fill="DEEAF6" w:themeFill="accent5" w:themeFillTint="33"/>
          </w:tcPr>
          <w:p w14:paraId="222B13B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İletişim</w:t>
            </w:r>
          </w:p>
        </w:tc>
        <w:tc>
          <w:tcPr>
            <w:tcW w:w="6091" w:type="dxa"/>
            <w:shd w:val="clear" w:color="auto" w:fill="DEEAF6" w:themeFill="accent5" w:themeFillTint="33"/>
          </w:tcPr>
          <w:p w14:paraId="699F1B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 faks, internet, posta, mesaj giderleri</w:t>
            </w:r>
          </w:p>
        </w:tc>
      </w:tr>
      <w:tr w:rsidR="009E72D2" w:rsidRPr="009E72D2" w14:paraId="0E0E321F" w14:textId="77777777" w:rsidTr="00E252D8">
        <w:tc>
          <w:tcPr>
            <w:tcW w:w="2830" w:type="dxa"/>
            <w:shd w:val="clear" w:color="auto" w:fill="DEEAF6" w:themeFill="accent5" w:themeFillTint="33"/>
          </w:tcPr>
          <w:p w14:paraId="5989C46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6091" w:type="dxa"/>
            <w:shd w:val="clear" w:color="auto" w:fill="DEEAF6" w:themeFill="accent5" w:themeFillTint="33"/>
          </w:tcPr>
          <w:p w14:paraId="154188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Her türlü kırtasiye ve sarf malzemesi giderleri</w:t>
            </w:r>
          </w:p>
        </w:tc>
      </w:tr>
    </w:tbl>
    <w:p w14:paraId="5838DFF0"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8F3F094" w14:textId="660FCDD8"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17: </w:t>
      </w:r>
      <w:r w:rsidR="009E72D2" w:rsidRPr="009E72D2">
        <w:rPr>
          <w:rFonts w:ascii="Book Antiqua" w:eastAsia="Times New Roman" w:hAnsi="Book Antiqua" w:cs="Times New Roman"/>
          <w:kern w:val="0"/>
          <w:sz w:val="24"/>
          <w:szCs w:val="21"/>
          <w:lang w:eastAsia="x-none"/>
          <w14:ligatures w14:val="none"/>
        </w:rPr>
        <w:t>Gelir-Gider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3030"/>
        <w:gridCol w:w="841"/>
        <w:gridCol w:w="972"/>
        <w:gridCol w:w="971"/>
        <w:gridCol w:w="1102"/>
        <w:gridCol w:w="971"/>
        <w:gridCol w:w="1034"/>
      </w:tblGrid>
      <w:tr w:rsidR="00B95010" w:rsidRPr="009E72D2" w14:paraId="2ABFF6D7" w14:textId="77777777" w:rsidTr="00214432">
        <w:trPr>
          <w:jc w:val="center"/>
        </w:trPr>
        <w:tc>
          <w:tcPr>
            <w:tcW w:w="3030" w:type="dxa"/>
            <w:shd w:val="clear" w:color="auto" w:fill="DEEAF6" w:themeFill="accent5" w:themeFillTint="33"/>
          </w:tcPr>
          <w:p w14:paraId="616110F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Yıllar</w:t>
            </w:r>
          </w:p>
        </w:tc>
        <w:tc>
          <w:tcPr>
            <w:tcW w:w="1813" w:type="dxa"/>
            <w:gridSpan w:val="2"/>
            <w:shd w:val="clear" w:color="auto" w:fill="DEEAF6" w:themeFill="accent5" w:themeFillTint="33"/>
          </w:tcPr>
          <w:p w14:paraId="63D3C9B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2021</w:t>
            </w:r>
          </w:p>
        </w:tc>
        <w:tc>
          <w:tcPr>
            <w:tcW w:w="2073" w:type="dxa"/>
            <w:gridSpan w:val="2"/>
            <w:shd w:val="clear" w:color="auto" w:fill="DEEAF6" w:themeFill="accent5" w:themeFillTint="33"/>
          </w:tcPr>
          <w:p w14:paraId="4EEE34F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2022</w:t>
            </w:r>
          </w:p>
        </w:tc>
        <w:tc>
          <w:tcPr>
            <w:tcW w:w="2005" w:type="dxa"/>
            <w:gridSpan w:val="2"/>
            <w:shd w:val="clear" w:color="auto" w:fill="DEEAF6" w:themeFill="accent5" w:themeFillTint="33"/>
          </w:tcPr>
          <w:p w14:paraId="2373C10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2023</w:t>
            </w:r>
          </w:p>
        </w:tc>
      </w:tr>
      <w:tr w:rsidR="00E252D8" w:rsidRPr="009E72D2" w14:paraId="22C969A4" w14:textId="77777777" w:rsidTr="00214432">
        <w:trPr>
          <w:jc w:val="center"/>
        </w:trPr>
        <w:tc>
          <w:tcPr>
            <w:tcW w:w="3030" w:type="dxa"/>
            <w:shd w:val="clear" w:color="auto" w:fill="DEEAF6" w:themeFill="accent5" w:themeFillTint="33"/>
          </w:tcPr>
          <w:p w14:paraId="216D67C8"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Harcama Kalemleri</w:t>
            </w:r>
          </w:p>
        </w:tc>
        <w:tc>
          <w:tcPr>
            <w:tcW w:w="841" w:type="dxa"/>
            <w:shd w:val="clear" w:color="auto" w:fill="DEEAF6" w:themeFill="accent5" w:themeFillTint="33"/>
          </w:tcPr>
          <w:p w14:paraId="7D3316A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972" w:type="dxa"/>
            <w:shd w:val="clear" w:color="auto" w:fill="DEEAF6" w:themeFill="accent5" w:themeFillTint="33"/>
          </w:tcPr>
          <w:p w14:paraId="2BFA05C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31BD553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102" w:type="dxa"/>
            <w:shd w:val="clear" w:color="auto" w:fill="DEEAF6" w:themeFill="accent5" w:themeFillTint="33"/>
          </w:tcPr>
          <w:p w14:paraId="477B5E0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62D3D33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034" w:type="dxa"/>
            <w:shd w:val="clear" w:color="auto" w:fill="DEEAF6" w:themeFill="accent5" w:themeFillTint="33"/>
          </w:tcPr>
          <w:p w14:paraId="735BC60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r>
      <w:tr w:rsidR="00214432" w:rsidRPr="009E72D2" w14:paraId="5388D041" w14:textId="77777777" w:rsidTr="00214432">
        <w:trPr>
          <w:jc w:val="center"/>
        </w:trPr>
        <w:tc>
          <w:tcPr>
            <w:tcW w:w="3030" w:type="dxa"/>
            <w:shd w:val="clear" w:color="auto" w:fill="DEEAF6" w:themeFill="accent5" w:themeFillTint="33"/>
          </w:tcPr>
          <w:p w14:paraId="23E683BC"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841" w:type="dxa"/>
            <w:vMerge w:val="restart"/>
            <w:shd w:val="clear" w:color="auto" w:fill="DEEAF6" w:themeFill="accent5" w:themeFillTint="33"/>
          </w:tcPr>
          <w:p w14:paraId="5D587DE4"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6E26F51" w14:textId="383C41CA"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val="restart"/>
            <w:shd w:val="clear" w:color="auto" w:fill="DEEAF6" w:themeFill="accent5" w:themeFillTint="33"/>
          </w:tcPr>
          <w:p w14:paraId="57D547F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2C3600BB" w14:textId="7AEDE7BC"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val="restart"/>
            <w:shd w:val="clear" w:color="auto" w:fill="DEEAF6" w:themeFill="accent5" w:themeFillTint="33"/>
          </w:tcPr>
          <w:p w14:paraId="2EC6DC6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1E02266C" w14:textId="0BDA2AB5"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562D1F83" w14:textId="77777777" w:rsidTr="00214432">
        <w:trPr>
          <w:jc w:val="center"/>
        </w:trPr>
        <w:tc>
          <w:tcPr>
            <w:tcW w:w="3030" w:type="dxa"/>
            <w:shd w:val="clear" w:color="auto" w:fill="DEEAF6" w:themeFill="accent5" w:themeFillTint="33"/>
          </w:tcPr>
          <w:p w14:paraId="42AA3158"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Küçük Onarım</w:t>
            </w:r>
          </w:p>
        </w:tc>
        <w:tc>
          <w:tcPr>
            <w:tcW w:w="841" w:type="dxa"/>
            <w:vMerge/>
            <w:shd w:val="clear" w:color="auto" w:fill="DEEAF6" w:themeFill="accent5" w:themeFillTint="33"/>
          </w:tcPr>
          <w:p w14:paraId="1633CDB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C68C485" w14:textId="7EBA7583"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3A47FBA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768D3D1B" w14:textId="180C0E93"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236E2B0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476371C" w14:textId="19A78D87" w:rsidR="00214432" w:rsidRPr="009E72D2" w:rsidRDefault="00C1642C" w:rsidP="00214432">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09FB3D48" w14:textId="77777777" w:rsidTr="00214432">
        <w:trPr>
          <w:jc w:val="center"/>
        </w:trPr>
        <w:tc>
          <w:tcPr>
            <w:tcW w:w="3030" w:type="dxa"/>
            <w:shd w:val="clear" w:color="auto" w:fill="DEEAF6" w:themeFill="accent5" w:themeFillTint="33"/>
          </w:tcPr>
          <w:p w14:paraId="1C1EC57A" w14:textId="6523C11C" w:rsidR="00214432" w:rsidRPr="009E72D2" w:rsidRDefault="00214432"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Bil</w:t>
            </w:r>
            <w:r>
              <w:rPr>
                <w:rFonts w:ascii="Book Antiqua" w:eastAsia="Times New Roman" w:hAnsi="Book Antiqua" w:cs="Times New Roman"/>
                <w:kern w:val="0"/>
                <w:sz w:val="20"/>
                <w:szCs w:val="20"/>
                <w:lang w:eastAsia="x-none"/>
                <w14:ligatures w14:val="none"/>
              </w:rPr>
              <w:t>işim Araçları</w:t>
            </w:r>
            <w:r w:rsidRPr="009E72D2">
              <w:rPr>
                <w:rFonts w:ascii="Book Antiqua" w:eastAsia="Times New Roman" w:hAnsi="Book Antiqua" w:cs="Times New Roman"/>
                <w:kern w:val="0"/>
                <w:sz w:val="20"/>
                <w:szCs w:val="20"/>
                <w:lang w:eastAsia="x-none"/>
                <w14:ligatures w14:val="none"/>
              </w:rPr>
              <w:t xml:space="preserve"> Harcamaları</w:t>
            </w:r>
          </w:p>
        </w:tc>
        <w:tc>
          <w:tcPr>
            <w:tcW w:w="841" w:type="dxa"/>
            <w:vMerge/>
            <w:shd w:val="clear" w:color="auto" w:fill="DEEAF6" w:themeFill="accent5" w:themeFillTint="33"/>
          </w:tcPr>
          <w:p w14:paraId="638A877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47C28F6" w14:textId="3EB5F9E5"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3A3C56C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7DB1D30" w14:textId="5BE6CEDC"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6BFB9A0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2E518F82" w14:textId="657EFA90"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22892C3B" w14:textId="77777777" w:rsidTr="00214432">
        <w:trPr>
          <w:jc w:val="center"/>
        </w:trPr>
        <w:tc>
          <w:tcPr>
            <w:tcW w:w="3030" w:type="dxa"/>
            <w:shd w:val="clear" w:color="auto" w:fill="DEEAF6" w:themeFill="accent5" w:themeFillTint="33"/>
          </w:tcPr>
          <w:p w14:paraId="066A9879"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Büro Makinaları Harcamaları</w:t>
            </w:r>
          </w:p>
        </w:tc>
        <w:tc>
          <w:tcPr>
            <w:tcW w:w="841" w:type="dxa"/>
            <w:vMerge/>
            <w:shd w:val="clear" w:color="auto" w:fill="DEEAF6" w:themeFill="accent5" w:themeFillTint="33"/>
          </w:tcPr>
          <w:p w14:paraId="42681EF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F78CEBC" w14:textId="56CF9585"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489FD67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6F28637" w14:textId="08947C50"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1113CBA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F7910E0" w14:textId="0A29B2F4"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26DAE273" w14:textId="77777777" w:rsidTr="00214432">
        <w:trPr>
          <w:jc w:val="center"/>
        </w:trPr>
        <w:tc>
          <w:tcPr>
            <w:tcW w:w="3030" w:type="dxa"/>
            <w:shd w:val="clear" w:color="auto" w:fill="DEEAF6" w:themeFill="accent5" w:themeFillTint="33"/>
          </w:tcPr>
          <w:p w14:paraId="03729886"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w:t>
            </w:r>
          </w:p>
        </w:tc>
        <w:tc>
          <w:tcPr>
            <w:tcW w:w="841" w:type="dxa"/>
            <w:vMerge/>
            <w:shd w:val="clear" w:color="auto" w:fill="DEEAF6" w:themeFill="accent5" w:themeFillTint="33"/>
          </w:tcPr>
          <w:p w14:paraId="5E51EBE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07D4B320" w14:textId="2A2C5E15"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05E885CE"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4461E5A2" w14:textId="1CB9B2C3"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7AB361B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4EB8E94C" w14:textId="4F37EE61"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33BF36C0" w14:textId="77777777" w:rsidTr="00214432">
        <w:trPr>
          <w:jc w:val="center"/>
        </w:trPr>
        <w:tc>
          <w:tcPr>
            <w:tcW w:w="3030" w:type="dxa"/>
            <w:shd w:val="clear" w:color="auto" w:fill="DEEAF6" w:themeFill="accent5" w:themeFillTint="33"/>
          </w:tcPr>
          <w:p w14:paraId="362E2773"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 Faaliyetler</w:t>
            </w:r>
          </w:p>
        </w:tc>
        <w:tc>
          <w:tcPr>
            <w:tcW w:w="841" w:type="dxa"/>
            <w:vMerge/>
            <w:shd w:val="clear" w:color="auto" w:fill="DEEAF6" w:themeFill="accent5" w:themeFillTint="33"/>
          </w:tcPr>
          <w:p w14:paraId="23AC402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2267FD9" w14:textId="69019131"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3A037396"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1760D78" w14:textId="37FFCA4B"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18EF957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A463DD7" w14:textId="5D106840"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4E271225" w14:textId="77777777" w:rsidTr="00214432">
        <w:trPr>
          <w:jc w:val="center"/>
        </w:trPr>
        <w:tc>
          <w:tcPr>
            <w:tcW w:w="3030" w:type="dxa"/>
            <w:shd w:val="clear" w:color="auto" w:fill="DEEAF6" w:themeFill="accent5" w:themeFillTint="33"/>
          </w:tcPr>
          <w:p w14:paraId="49A42ED4"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841" w:type="dxa"/>
            <w:vMerge/>
            <w:shd w:val="clear" w:color="auto" w:fill="DEEAF6" w:themeFill="accent5" w:themeFillTint="33"/>
          </w:tcPr>
          <w:p w14:paraId="3AA5550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73BAE6F8" w14:textId="3DD49F8A"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643BAF9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60CC9C5B" w14:textId="43FB6371"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2497411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9A94774" w14:textId="0FE01F6D" w:rsidR="00214432" w:rsidRPr="009E72D2" w:rsidRDefault="00C1642C"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02D46FE7" w14:textId="77777777" w:rsidTr="00214432">
        <w:trPr>
          <w:jc w:val="center"/>
        </w:trPr>
        <w:tc>
          <w:tcPr>
            <w:tcW w:w="3030" w:type="dxa"/>
            <w:shd w:val="clear" w:color="auto" w:fill="DEEAF6" w:themeFill="accent5" w:themeFillTint="33"/>
          </w:tcPr>
          <w:p w14:paraId="4BEFE996" w14:textId="2463BE32"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841" w:type="dxa"/>
            <w:shd w:val="clear" w:color="auto" w:fill="DEEAF6" w:themeFill="accent5" w:themeFillTint="33"/>
          </w:tcPr>
          <w:p w14:paraId="4DE0F8A8" w14:textId="681F06FF" w:rsidR="009E72D2" w:rsidRPr="009E72D2" w:rsidRDefault="00C1642C"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0</w:t>
            </w:r>
          </w:p>
        </w:tc>
        <w:tc>
          <w:tcPr>
            <w:tcW w:w="972" w:type="dxa"/>
            <w:shd w:val="clear" w:color="auto" w:fill="DEEAF6" w:themeFill="accent5" w:themeFillTint="33"/>
          </w:tcPr>
          <w:p w14:paraId="4AB024B7" w14:textId="14E69957" w:rsidR="009E72D2" w:rsidRPr="009E72D2" w:rsidRDefault="00C1642C"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0</w:t>
            </w:r>
          </w:p>
        </w:tc>
        <w:tc>
          <w:tcPr>
            <w:tcW w:w="971" w:type="dxa"/>
            <w:shd w:val="clear" w:color="auto" w:fill="DEEAF6" w:themeFill="accent5" w:themeFillTint="33"/>
          </w:tcPr>
          <w:p w14:paraId="627D5898" w14:textId="17F5D936" w:rsidR="009E72D2" w:rsidRPr="009E72D2" w:rsidRDefault="00C1642C"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0</w:t>
            </w:r>
          </w:p>
        </w:tc>
        <w:tc>
          <w:tcPr>
            <w:tcW w:w="1102" w:type="dxa"/>
            <w:shd w:val="clear" w:color="auto" w:fill="DEEAF6" w:themeFill="accent5" w:themeFillTint="33"/>
          </w:tcPr>
          <w:p w14:paraId="7DBCB06F" w14:textId="43F05CDE" w:rsidR="009E72D2" w:rsidRPr="009E72D2" w:rsidRDefault="00C1642C"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0</w:t>
            </w:r>
          </w:p>
        </w:tc>
        <w:tc>
          <w:tcPr>
            <w:tcW w:w="971" w:type="dxa"/>
            <w:shd w:val="clear" w:color="auto" w:fill="DEEAF6" w:themeFill="accent5" w:themeFillTint="33"/>
          </w:tcPr>
          <w:p w14:paraId="4AC97DC5" w14:textId="130372C7" w:rsidR="009E72D2" w:rsidRPr="009E72D2" w:rsidRDefault="00C1642C"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0</w:t>
            </w:r>
          </w:p>
        </w:tc>
        <w:tc>
          <w:tcPr>
            <w:tcW w:w="1034" w:type="dxa"/>
            <w:shd w:val="clear" w:color="auto" w:fill="DEEAF6" w:themeFill="accent5" w:themeFillTint="33"/>
          </w:tcPr>
          <w:p w14:paraId="2EEADAB0" w14:textId="512F5932" w:rsidR="009E72D2" w:rsidRPr="009E72D2" w:rsidRDefault="00C1642C"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0</w:t>
            </w:r>
          </w:p>
        </w:tc>
      </w:tr>
    </w:tbl>
    <w:p w14:paraId="433EAAF2" w14:textId="60B8E90A" w:rsidR="005F4BCF" w:rsidRDefault="005F4BCF">
      <w:pPr>
        <w:rPr>
          <w:rFonts w:cstheme="minorHAnsi"/>
          <w:b/>
          <w:iCs/>
          <w:color w:val="FF0000"/>
          <w:lang w:eastAsia="x-none"/>
        </w:rPr>
      </w:pPr>
    </w:p>
    <w:p w14:paraId="1AE061F8" w14:textId="4A410B8B" w:rsidR="00B95010" w:rsidRPr="007838F6" w:rsidRDefault="00B95010" w:rsidP="0057200E">
      <w:pPr>
        <w:pStyle w:val="Balk1"/>
        <w:tabs>
          <w:tab w:val="left" w:pos="6521"/>
        </w:tabs>
        <w:ind w:left="0" w:right="284" w:firstLine="851"/>
        <w:rPr>
          <w:rFonts w:eastAsia="SimSun"/>
          <w:b/>
          <w:color w:val="002060"/>
        </w:rPr>
      </w:pPr>
      <w:bookmarkStart w:id="38" w:name="_Toc165791789"/>
      <w:r w:rsidRPr="007838F6">
        <w:rPr>
          <w:rFonts w:eastAsia="SimSun"/>
          <w:b/>
          <w:color w:val="002060"/>
        </w:rPr>
        <w:t>2.7.5. İstatistiki Veri</w:t>
      </w:r>
      <w:r w:rsidR="0057200E">
        <w:rPr>
          <w:rFonts w:eastAsia="SimSun"/>
          <w:b/>
          <w:color w:val="002060"/>
        </w:rPr>
        <w:t xml:space="preserve"> oluşturacak Diğer Veri</w:t>
      </w:r>
      <w:r w:rsidRPr="007838F6">
        <w:rPr>
          <w:rFonts w:eastAsia="SimSun"/>
          <w:b/>
          <w:color w:val="002060"/>
        </w:rPr>
        <w:t>ler</w:t>
      </w:r>
      <w:bookmarkEnd w:id="38"/>
    </w:p>
    <w:p w14:paraId="53F69797" w14:textId="0BAEF82E"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Proje Çalışmaları</w:t>
      </w:r>
    </w:p>
    <w:p w14:paraId="01943196" w14:textId="40D0B2F8"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06487B">
        <w:rPr>
          <w:rFonts w:ascii="Times New Roman" w:eastAsia="Calibri" w:hAnsi="Times New Roman" w:cs="Times New Roman"/>
          <w:kern w:val="0"/>
          <w14:ligatures w14:val="none"/>
        </w:rPr>
        <w:t>Başöğretmen</w:t>
      </w:r>
      <w:r w:rsidRPr="003377FF">
        <w:rPr>
          <w:rFonts w:ascii="Times New Roman" w:eastAsia="Calibri" w:hAnsi="Times New Roman" w:cs="Times New Roman"/>
          <w:kern w:val="0"/>
          <w14:ligatures w14:val="none"/>
        </w:rPr>
        <w:t xml:space="preserve"> Ortaokulu’nda </w:t>
      </w:r>
      <w:r>
        <w:rPr>
          <w:rFonts w:ascii="Times New Roman" w:eastAsia="Calibri" w:hAnsi="Times New Roman" w:cs="Times New Roman"/>
          <w:kern w:val="0"/>
          <w14:ligatures w14:val="none"/>
        </w:rPr>
        <w:t>2021-2022</w:t>
      </w:r>
      <w:r w:rsidRPr="003377FF">
        <w:rPr>
          <w:rFonts w:ascii="Times New Roman" w:eastAsia="Calibri" w:hAnsi="Times New Roman" w:cs="Times New Roman"/>
          <w:kern w:val="0"/>
          <w14:ligatures w14:val="none"/>
        </w:rPr>
        <w:t xml:space="preserve"> Eğitim Öğretim yılında</w:t>
      </w:r>
      <w:r>
        <w:rPr>
          <w:rFonts w:ascii="Times New Roman" w:eastAsia="Calibri" w:hAnsi="Times New Roman" w:cs="Times New Roman"/>
          <w:kern w:val="0"/>
          <w14:ligatures w14:val="none"/>
        </w:rPr>
        <w:t xml:space="preserve"> </w:t>
      </w:r>
      <w:r w:rsidR="0010476C">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 xml:space="preserve">, 2022-2023 </w:t>
      </w:r>
      <w:r w:rsidRPr="003377FF">
        <w:rPr>
          <w:rFonts w:ascii="Times New Roman" w:eastAsia="Calibri" w:hAnsi="Times New Roman" w:cs="Times New Roman"/>
          <w:kern w:val="0"/>
          <w14:ligatures w14:val="none"/>
        </w:rPr>
        <w:t>Eğitim Öğretim yılında</w:t>
      </w:r>
      <w:r>
        <w:rPr>
          <w:rFonts w:ascii="Times New Roman" w:eastAsia="Calibri" w:hAnsi="Times New Roman" w:cs="Times New Roman"/>
          <w:kern w:val="0"/>
          <w14:ligatures w14:val="none"/>
        </w:rPr>
        <w:t xml:space="preserve"> </w:t>
      </w:r>
      <w:r w:rsidR="0010476C">
        <w:rPr>
          <w:rFonts w:ascii="Times New Roman" w:eastAsia="Calibri" w:hAnsi="Times New Roman" w:cs="Times New Roman"/>
          <w:kern w:val="0"/>
          <w14:ligatures w14:val="none"/>
        </w:rPr>
        <w:t>1</w:t>
      </w:r>
      <w:r>
        <w:rPr>
          <w:rFonts w:ascii="Times New Roman" w:eastAsia="Calibri" w:hAnsi="Times New Roman" w:cs="Times New Roman"/>
          <w:kern w:val="0"/>
          <w14:ligatures w14:val="none"/>
        </w:rPr>
        <w:t xml:space="preserve"> </w:t>
      </w:r>
      <w:r w:rsidRPr="003377FF">
        <w:rPr>
          <w:rFonts w:ascii="Times New Roman" w:eastAsia="Calibri" w:hAnsi="Times New Roman" w:cs="Times New Roman"/>
          <w:kern w:val="0"/>
          <w14:ligatures w14:val="none"/>
        </w:rPr>
        <w:t xml:space="preserve">adet </w:t>
      </w:r>
      <w:r>
        <w:rPr>
          <w:rFonts w:ascii="Times New Roman" w:eastAsia="Calibri" w:hAnsi="Times New Roman" w:cs="Times New Roman"/>
          <w:kern w:val="0"/>
          <w14:ligatures w14:val="none"/>
        </w:rPr>
        <w:t xml:space="preserve">ve 2023-2024 </w:t>
      </w:r>
      <w:r w:rsidRPr="003377FF">
        <w:rPr>
          <w:rFonts w:ascii="Times New Roman" w:eastAsia="Calibri" w:hAnsi="Times New Roman" w:cs="Times New Roman"/>
          <w:kern w:val="0"/>
          <w14:ligatures w14:val="none"/>
        </w:rPr>
        <w:t>Eğitim Öğretim yılında</w:t>
      </w:r>
      <w:r>
        <w:rPr>
          <w:rFonts w:ascii="Times New Roman" w:eastAsia="Calibri" w:hAnsi="Times New Roman" w:cs="Times New Roman"/>
          <w:kern w:val="0"/>
          <w14:ligatures w14:val="none"/>
        </w:rPr>
        <w:t xml:space="preserve"> </w:t>
      </w:r>
      <w:r w:rsidR="0010476C">
        <w:rPr>
          <w:rFonts w:ascii="Times New Roman" w:eastAsia="Calibri" w:hAnsi="Times New Roman" w:cs="Times New Roman"/>
          <w:kern w:val="0"/>
          <w14:ligatures w14:val="none"/>
        </w:rPr>
        <w:t>0</w:t>
      </w:r>
      <w:r>
        <w:rPr>
          <w:rFonts w:ascii="Times New Roman" w:eastAsia="Calibri" w:hAnsi="Times New Roman" w:cs="Times New Roman"/>
          <w:kern w:val="0"/>
          <w14:ligatures w14:val="none"/>
        </w:rPr>
        <w:t xml:space="preserve"> adet eTwinninng</w:t>
      </w:r>
      <w:r w:rsidRPr="003377FF">
        <w:rPr>
          <w:rFonts w:ascii="Times New Roman" w:eastAsia="Calibri" w:hAnsi="Times New Roman" w:cs="Times New Roman"/>
          <w:kern w:val="0"/>
          <w14:ligatures w14:val="none"/>
        </w:rPr>
        <w:t xml:space="preserve"> proje yürütülmüştür. </w:t>
      </w:r>
    </w:p>
    <w:p w14:paraId="2D3EFEA4" w14:textId="2BFEAB22"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2021-2022</w:t>
      </w:r>
      <w:r w:rsidRPr="003377FF">
        <w:rPr>
          <w:rFonts w:ascii="Times New Roman" w:eastAsia="Calibri" w:hAnsi="Times New Roman" w:cs="Times New Roman"/>
          <w:kern w:val="0"/>
          <w14:ligatures w14:val="none"/>
        </w:rPr>
        <w:t xml:space="preserve"> Eğitim Öğretim yılında</w:t>
      </w:r>
      <w:r>
        <w:rPr>
          <w:rFonts w:ascii="Times New Roman" w:eastAsia="Calibri" w:hAnsi="Times New Roman" w:cs="Times New Roman"/>
          <w:kern w:val="0"/>
          <w14:ligatures w14:val="none"/>
        </w:rPr>
        <w:t xml:space="preserve"> </w:t>
      </w:r>
      <w:r w:rsidR="0010476C">
        <w:rPr>
          <w:rFonts w:ascii="Times New Roman" w:eastAsia="Calibri" w:hAnsi="Times New Roman" w:cs="Times New Roman"/>
          <w:kern w:val="0"/>
          <w14:ligatures w14:val="none"/>
        </w:rPr>
        <w:t>15</w:t>
      </w:r>
      <w:r>
        <w:rPr>
          <w:rFonts w:ascii="Times New Roman" w:eastAsia="Calibri" w:hAnsi="Times New Roman" w:cs="Times New Roman"/>
          <w:kern w:val="0"/>
          <w14:ligatures w14:val="none"/>
        </w:rPr>
        <w:t xml:space="preserve">, 2022-2023 </w:t>
      </w:r>
      <w:r w:rsidRPr="003377FF">
        <w:rPr>
          <w:rFonts w:ascii="Times New Roman" w:eastAsia="Calibri" w:hAnsi="Times New Roman" w:cs="Times New Roman"/>
          <w:kern w:val="0"/>
          <w14:ligatures w14:val="none"/>
        </w:rPr>
        <w:t>Eğitim Öğretim yılında</w:t>
      </w:r>
      <w:r>
        <w:rPr>
          <w:rFonts w:ascii="Times New Roman" w:eastAsia="Calibri" w:hAnsi="Times New Roman" w:cs="Times New Roman"/>
          <w:kern w:val="0"/>
          <w14:ligatures w14:val="none"/>
        </w:rPr>
        <w:t xml:space="preserve"> </w:t>
      </w:r>
      <w:r w:rsidR="0010476C">
        <w:rPr>
          <w:rFonts w:ascii="Times New Roman" w:eastAsia="Calibri" w:hAnsi="Times New Roman" w:cs="Times New Roman"/>
          <w:kern w:val="0"/>
          <w14:ligatures w14:val="none"/>
        </w:rPr>
        <w:t>15</w:t>
      </w:r>
      <w:r>
        <w:rPr>
          <w:rFonts w:ascii="Times New Roman" w:eastAsia="Calibri" w:hAnsi="Times New Roman" w:cs="Times New Roman"/>
          <w:kern w:val="0"/>
          <w14:ligatures w14:val="none"/>
        </w:rPr>
        <w:t xml:space="preserve"> </w:t>
      </w:r>
      <w:r w:rsidRPr="003377FF">
        <w:rPr>
          <w:rFonts w:ascii="Times New Roman" w:eastAsia="Calibri" w:hAnsi="Times New Roman" w:cs="Times New Roman"/>
          <w:kern w:val="0"/>
          <w14:ligatures w14:val="none"/>
        </w:rPr>
        <w:t xml:space="preserve">adet </w:t>
      </w:r>
      <w:r>
        <w:rPr>
          <w:rFonts w:ascii="Times New Roman" w:eastAsia="Calibri" w:hAnsi="Times New Roman" w:cs="Times New Roman"/>
          <w:kern w:val="0"/>
          <w14:ligatures w14:val="none"/>
        </w:rPr>
        <w:t xml:space="preserve">ve 2023-2024 </w:t>
      </w:r>
      <w:r w:rsidRPr="003377FF">
        <w:rPr>
          <w:rFonts w:ascii="Times New Roman" w:eastAsia="Calibri" w:hAnsi="Times New Roman" w:cs="Times New Roman"/>
          <w:kern w:val="0"/>
          <w14:ligatures w14:val="none"/>
        </w:rPr>
        <w:t>Eğitim Öğretim yılında</w:t>
      </w:r>
      <w:r>
        <w:rPr>
          <w:rFonts w:ascii="Times New Roman" w:eastAsia="Calibri" w:hAnsi="Times New Roman" w:cs="Times New Roman"/>
          <w:kern w:val="0"/>
          <w14:ligatures w14:val="none"/>
        </w:rPr>
        <w:t xml:space="preserve"> </w:t>
      </w:r>
      <w:r w:rsidR="0010476C">
        <w:rPr>
          <w:rFonts w:ascii="Times New Roman" w:eastAsia="Calibri" w:hAnsi="Times New Roman" w:cs="Times New Roman"/>
          <w:kern w:val="0"/>
          <w14:ligatures w14:val="none"/>
        </w:rPr>
        <w:t>12</w:t>
      </w:r>
      <w:r>
        <w:rPr>
          <w:rFonts w:ascii="Times New Roman" w:eastAsia="Calibri" w:hAnsi="Times New Roman" w:cs="Times New Roman"/>
          <w:kern w:val="0"/>
          <w14:ligatures w14:val="none"/>
        </w:rPr>
        <w:t xml:space="preserve"> adet Ulusal</w:t>
      </w:r>
      <w:r w:rsidRPr="003377FF">
        <w:rPr>
          <w:rFonts w:ascii="Times New Roman" w:eastAsia="Calibri" w:hAnsi="Times New Roman" w:cs="Times New Roman"/>
          <w:kern w:val="0"/>
          <w14:ligatures w14:val="none"/>
        </w:rPr>
        <w:t xml:space="preserve"> TEKNOFEST/TEKNO ORDU Projesi kapsamında başvuru yapılmış</w:t>
      </w:r>
      <w:r>
        <w:rPr>
          <w:rFonts w:ascii="Times New Roman" w:eastAsia="Calibri" w:hAnsi="Times New Roman" w:cs="Times New Roman"/>
          <w:kern w:val="0"/>
          <w14:ligatures w14:val="none"/>
        </w:rPr>
        <w:t>tır.</w:t>
      </w:r>
    </w:p>
    <w:p w14:paraId="0C7ECD13" w14:textId="5E9F1722" w:rsidR="003377FF" w:rsidRPr="003377FF" w:rsidRDefault="008536AE"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5E28E3">
        <w:rPr>
          <w:rFonts w:ascii="Times New Roman" w:hAnsi="Times New Roman" w:cs="Times New Roman"/>
          <w:bCs/>
          <w:noProof/>
          <w:color w:val="002060"/>
          <w:sz w:val="24"/>
          <w:szCs w:val="24"/>
          <w:lang w:eastAsia="tr-TR"/>
        </w:rPr>
        <w:drawing>
          <wp:anchor distT="0" distB="0" distL="114300" distR="114300" simplePos="0" relativeHeight="251826176" behindDoc="1" locked="0" layoutInCell="1" allowOverlap="1" wp14:anchorId="1F1D60FD" wp14:editId="35385409">
            <wp:simplePos x="0" y="0"/>
            <wp:positionH relativeFrom="leftMargin">
              <wp:posOffset>33275</wp:posOffset>
            </wp:positionH>
            <wp:positionV relativeFrom="margin">
              <wp:posOffset>-878774</wp:posOffset>
            </wp:positionV>
            <wp:extent cx="890270" cy="1249045"/>
            <wp:effectExtent l="0" t="0" r="5080" b="8255"/>
            <wp:wrapNone/>
            <wp:docPr id="24"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7FF" w:rsidRPr="003377FF">
        <w:rPr>
          <w:rFonts w:ascii="Times New Roman" w:eastAsia="Calibri" w:hAnsi="Times New Roman" w:cs="Times New Roman"/>
          <w:b/>
          <w:kern w:val="0"/>
          <w14:ligatures w14:val="none"/>
        </w:rPr>
        <w:t>Sosyal Kültürel Etkinlikler:</w:t>
      </w:r>
    </w:p>
    <w:p w14:paraId="332497BE" w14:textId="123C53F8" w:rsidR="0017291E" w:rsidRPr="003377FF" w:rsidRDefault="003377FF" w:rsidP="00AA29D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AA29DF">
        <w:rPr>
          <w:rFonts w:ascii="Times New Roman" w:eastAsia="Calibri" w:hAnsi="Times New Roman" w:cs="Times New Roman"/>
          <w:kern w:val="0"/>
          <w14:ligatures w14:val="none"/>
        </w:rPr>
        <w:t>Her yıl</w:t>
      </w:r>
      <w:r w:rsidRPr="003377F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 xml:space="preserve">düzenli olarak </w:t>
      </w:r>
      <w:r w:rsidRPr="003377FF">
        <w:rPr>
          <w:rFonts w:ascii="Times New Roman" w:eastAsia="Calibri" w:hAnsi="Times New Roman" w:cs="Times New Roman"/>
          <w:kern w:val="0"/>
          <w14:ligatures w14:val="none"/>
        </w:rPr>
        <w:t>halka açık olarak sergilenen ‘Tiyatro Gösterisi’,</w:t>
      </w:r>
      <w:r w:rsid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‘Resim Sergisi’ ,Anneler Günü Etkinliği’,</w:t>
      </w:r>
      <w:r w:rsid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‘Yıl Sonu Etkinliği ve Kermes’,</w:t>
      </w:r>
      <w:r w:rsidR="00AA29DF" w:rsidRP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Gençlik ve Spor İl Müdürlüğü ile ortak çocuk oyunları etkinlikleri,</w:t>
      </w:r>
      <w:r w:rsidR="00AA29DF">
        <w:rPr>
          <w:rFonts w:ascii="Times New Roman" w:eastAsia="Calibri" w:hAnsi="Times New Roman" w:cs="Times New Roman"/>
          <w:kern w:val="0"/>
          <w14:ligatures w14:val="none"/>
        </w:rPr>
        <w:t xml:space="preserve"> Sinema ve Tiyatro etkinlikleri yapılmaktadır.</w:t>
      </w:r>
    </w:p>
    <w:p w14:paraId="2BFFBEB0"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Akademik Etkinlikler ve Başarıyı arttırmaya Yönelik Önlemler</w:t>
      </w:r>
    </w:p>
    <w:p w14:paraId="0D433A76" w14:textId="626CA207"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*2021-2022 Eğitim öğretim yılı öğrenme kayıplarının tespit edilmesi için sene başı hazır bulunuşluk sınavı ile öğrenci seviyeleri ve eksik öğrenmeler tespit edilmiştir. Aylık yapılan deneme sınavları ile bu öğrenmelerin tamamlanıp tamamlanmadığı takip edilm</w:t>
      </w:r>
      <w:r w:rsidR="00AA29DF">
        <w:rPr>
          <w:rFonts w:ascii="Times New Roman" w:eastAsia="Calibri" w:hAnsi="Times New Roman" w:cs="Times New Roman"/>
          <w:kern w:val="0"/>
          <w14:ligatures w14:val="none"/>
        </w:rPr>
        <w:t>ektedir. Bu çalışma ile ilgili istatistiki bilgiler okulda muhafaza edilmektedir.</w:t>
      </w:r>
    </w:p>
    <w:p w14:paraId="30A8B5F7" w14:textId="756B012B"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lastRenderedPageBreak/>
        <w:t>*8. Sınıflarda (8A, 8B, 8C, 8</w:t>
      </w:r>
      <w:r w:rsidR="0006487B">
        <w:rPr>
          <w:rFonts w:ascii="Times New Roman" w:eastAsia="Calibri" w:hAnsi="Times New Roman" w:cs="Times New Roman"/>
          <w:kern w:val="0"/>
          <w14:ligatures w14:val="none"/>
        </w:rPr>
        <w:t>D, 8E</w:t>
      </w:r>
      <w:r w:rsidRPr="003377FF">
        <w:rPr>
          <w:rFonts w:ascii="Times New Roman" w:eastAsia="Calibri" w:hAnsi="Times New Roman" w:cs="Times New Roman"/>
          <w:kern w:val="0"/>
          <w14:ligatures w14:val="none"/>
        </w:rPr>
        <w:t xml:space="preserve"> Şubelerinde okuyan öğrenciler için)  2 ayrı  Şubede Türkçe, Matematik, Fen Bilimleri, TC. İnkılap tarihi ve Atatürkçülük, İngilizce</w:t>
      </w:r>
      <w:r w:rsidR="0006487B">
        <w:rPr>
          <w:rFonts w:ascii="Times New Roman" w:eastAsia="Calibri" w:hAnsi="Times New Roman" w:cs="Times New Roman"/>
          <w:kern w:val="0"/>
          <w14:ligatures w14:val="none"/>
        </w:rPr>
        <w:t>, Din Kültürü ve Ahlak Bilgisi</w:t>
      </w:r>
      <w:r w:rsidRPr="003377FF">
        <w:rPr>
          <w:rFonts w:ascii="Times New Roman" w:eastAsia="Calibri" w:hAnsi="Times New Roman" w:cs="Times New Roman"/>
          <w:kern w:val="0"/>
          <w14:ligatures w14:val="none"/>
        </w:rPr>
        <w:t xml:space="preserve"> Derslerinden DYK Kursu açılm</w:t>
      </w:r>
      <w:r w:rsidR="00AA29DF">
        <w:rPr>
          <w:rFonts w:ascii="Times New Roman" w:eastAsia="Calibri" w:hAnsi="Times New Roman" w:cs="Times New Roman"/>
          <w:kern w:val="0"/>
          <w14:ligatures w14:val="none"/>
        </w:rPr>
        <w:t>aktadır.</w:t>
      </w:r>
      <w:r w:rsidRPr="003377F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Bu çalışma ile ilgili istatistiki bilgiler okulda muhafaza edilmektedir.</w:t>
      </w:r>
    </w:p>
    <w:p w14:paraId="06910CEF"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Özel Eğitim ve Rehberlik Çalışmaları</w:t>
      </w:r>
    </w:p>
    <w:p w14:paraId="62ACA905" w14:textId="6D35C053"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*Velilere yönelik rehberlik servisi ve Okul idaresince yapılan </w:t>
      </w:r>
      <w:r w:rsidR="003C3FA8">
        <w:rPr>
          <w:rFonts w:ascii="Times New Roman" w:eastAsia="Calibri" w:hAnsi="Times New Roman" w:cs="Times New Roman"/>
          <w:kern w:val="0"/>
          <w14:ligatures w14:val="none"/>
        </w:rPr>
        <w:t>5</w:t>
      </w:r>
      <w:r w:rsidRPr="003377FF">
        <w:rPr>
          <w:rFonts w:ascii="Times New Roman" w:eastAsia="Calibri" w:hAnsi="Times New Roman" w:cs="Times New Roman"/>
          <w:kern w:val="0"/>
          <w14:ligatures w14:val="none"/>
        </w:rPr>
        <w:t xml:space="preserve"> bilgilendirme toplantısı,</w:t>
      </w:r>
    </w:p>
    <w:p w14:paraId="14DD1297" w14:textId="078E6252"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*Ailelere yönelik </w:t>
      </w:r>
      <w:r w:rsidR="00AA29DF" w:rsidRPr="00AA29DF">
        <w:rPr>
          <w:rFonts w:ascii="Times New Roman" w:eastAsia="Calibri" w:hAnsi="Times New Roman" w:cs="Times New Roman"/>
          <w:kern w:val="0"/>
          <w14:ligatures w14:val="none"/>
        </w:rPr>
        <w:t>bağımlılık eğitimi</w:t>
      </w:r>
      <w:r w:rsidRPr="003377FF">
        <w:rPr>
          <w:rFonts w:ascii="Times New Roman" w:eastAsia="Calibri" w:hAnsi="Times New Roman" w:cs="Times New Roman"/>
          <w:kern w:val="0"/>
          <w14:ligatures w14:val="none"/>
        </w:rPr>
        <w:t>,</w:t>
      </w:r>
    </w:p>
    <w:p w14:paraId="6988A1FD" w14:textId="2F6E058B" w:rsidR="00104303"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*Öğrencilere yönelik, Sınav Kaygısı, Stres Yönetimi, LGS</w:t>
      </w:r>
      <w:r w:rsidR="00057142">
        <w:rPr>
          <w:rFonts w:ascii="Times New Roman" w:eastAsia="Calibri" w:hAnsi="Times New Roman" w:cs="Times New Roman"/>
          <w:kern w:val="0"/>
          <w14:ligatures w14:val="none"/>
        </w:rPr>
        <w:t xml:space="preserve"> Tanıtımı</w:t>
      </w:r>
      <w:r w:rsidRPr="003377FF">
        <w:rPr>
          <w:rFonts w:ascii="Times New Roman" w:eastAsia="Calibri" w:hAnsi="Times New Roman" w:cs="Times New Roman"/>
          <w:kern w:val="0"/>
          <w14:ligatures w14:val="none"/>
        </w:rPr>
        <w:t xml:space="preserve">, </w:t>
      </w:r>
      <w:r w:rsidR="003C3FA8">
        <w:rPr>
          <w:rFonts w:ascii="Times New Roman" w:eastAsia="Calibri" w:hAnsi="Times New Roman" w:cs="Times New Roman"/>
          <w:kern w:val="0"/>
          <w14:ligatures w14:val="none"/>
        </w:rPr>
        <w:t>Mesleki Eğilim Envanteri</w:t>
      </w:r>
      <w:r w:rsidRPr="003377FF">
        <w:rPr>
          <w:rFonts w:ascii="Times New Roman" w:eastAsia="Calibri" w:hAnsi="Times New Roman" w:cs="Times New Roman"/>
          <w:kern w:val="0"/>
          <w14:ligatures w14:val="none"/>
        </w:rPr>
        <w:t xml:space="preserve"> vb. etkinlikler yapılmıştır.</w:t>
      </w:r>
      <w:r w:rsidR="00AA29DF" w:rsidRPr="00AA29D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Bu çalışma ile ilgili istatistiki bilgiler okulda muhafaza edilmektedir.</w:t>
      </w:r>
    </w:p>
    <w:p w14:paraId="739082D1" w14:textId="600A8BBC"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Sportif Etkinlikler</w:t>
      </w:r>
    </w:p>
    <w:p w14:paraId="09F77AC0" w14:textId="57F4719A" w:rsidR="003377FF" w:rsidRPr="003377FF" w:rsidRDefault="003377FF"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b/>
          <w:kern w:val="0"/>
          <w14:ligatures w14:val="none"/>
        </w:rPr>
        <w:t>*</w:t>
      </w:r>
      <w:r w:rsidR="0006487B">
        <w:rPr>
          <w:rFonts w:ascii="Times New Roman" w:eastAsia="Calibri" w:hAnsi="Times New Roman" w:cs="Times New Roman"/>
          <w:kern w:val="0"/>
          <w:sz w:val="24"/>
          <w:szCs w:val="24"/>
          <w14:ligatures w14:val="none"/>
        </w:rPr>
        <w:t>Başöğretmen</w:t>
      </w:r>
      <w:r w:rsidRPr="003377FF">
        <w:rPr>
          <w:rFonts w:ascii="Times New Roman" w:eastAsia="Calibri" w:hAnsi="Times New Roman" w:cs="Times New Roman"/>
          <w:kern w:val="0"/>
          <w:sz w:val="24"/>
          <w:szCs w:val="24"/>
          <w14:ligatures w14:val="none"/>
        </w:rPr>
        <w:t xml:space="preserve"> Ortaokulunda </w:t>
      </w:r>
      <w:r w:rsidR="00D212D0">
        <w:rPr>
          <w:rFonts w:ascii="Times New Roman" w:eastAsia="Calibri" w:hAnsi="Times New Roman" w:cs="Times New Roman"/>
          <w:kern w:val="0"/>
          <w:sz w:val="24"/>
          <w:szCs w:val="24"/>
          <w14:ligatures w14:val="none"/>
        </w:rPr>
        <w:t>Basketbol</w:t>
      </w:r>
      <w:r w:rsidR="00AA29DF">
        <w:rPr>
          <w:rFonts w:ascii="Times New Roman" w:eastAsia="Calibri" w:hAnsi="Times New Roman" w:cs="Times New Roman"/>
          <w:kern w:val="0"/>
          <w:sz w:val="24"/>
          <w:szCs w:val="24"/>
          <w14:ligatures w14:val="none"/>
        </w:rPr>
        <w:t xml:space="preserve">, </w:t>
      </w:r>
      <w:r w:rsidR="00342BA2">
        <w:rPr>
          <w:rFonts w:ascii="Times New Roman" w:eastAsia="Calibri" w:hAnsi="Times New Roman" w:cs="Times New Roman"/>
          <w:kern w:val="0"/>
          <w:sz w:val="24"/>
          <w:szCs w:val="24"/>
          <w14:ligatures w14:val="none"/>
        </w:rPr>
        <w:t xml:space="preserve">Görsel Sanatlar, Tiyatro, </w:t>
      </w:r>
      <w:r w:rsidR="00D212D0">
        <w:rPr>
          <w:rFonts w:ascii="Times New Roman" w:eastAsia="Calibri" w:hAnsi="Times New Roman" w:cs="Times New Roman"/>
          <w:kern w:val="0"/>
          <w:sz w:val="24"/>
          <w:szCs w:val="24"/>
          <w14:ligatures w14:val="none"/>
        </w:rPr>
        <w:t xml:space="preserve">Futbol </w:t>
      </w:r>
      <w:r w:rsidRPr="003377FF">
        <w:rPr>
          <w:rFonts w:ascii="Times New Roman" w:eastAsia="Calibri" w:hAnsi="Times New Roman" w:cs="Times New Roman"/>
          <w:kern w:val="0"/>
          <w:sz w:val="24"/>
          <w:szCs w:val="24"/>
          <w14:ligatures w14:val="none"/>
        </w:rPr>
        <w:t xml:space="preserve">ve </w:t>
      </w:r>
      <w:r w:rsidR="00D212D0">
        <w:rPr>
          <w:rFonts w:ascii="Times New Roman" w:eastAsia="Calibri" w:hAnsi="Times New Roman" w:cs="Times New Roman"/>
          <w:kern w:val="0"/>
          <w:sz w:val="24"/>
          <w:szCs w:val="24"/>
          <w14:ligatures w14:val="none"/>
        </w:rPr>
        <w:t>Oryantring</w:t>
      </w:r>
      <w:r w:rsidRPr="003377FF">
        <w:rPr>
          <w:rFonts w:ascii="Times New Roman" w:eastAsia="Calibri" w:hAnsi="Times New Roman" w:cs="Times New Roman"/>
          <w:kern w:val="0"/>
          <w:sz w:val="24"/>
          <w:szCs w:val="24"/>
          <w14:ligatures w14:val="none"/>
        </w:rPr>
        <w:t xml:space="preserve"> alanında ders dışı eğitim çalışmaları yapıl</w:t>
      </w:r>
      <w:r w:rsidR="00AA29DF">
        <w:rPr>
          <w:rFonts w:ascii="Times New Roman" w:eastAsia="Calibri" w:hAnsi="Times New Roman" w:cs="Times New Roman"/>
          <w:kern w:val="0"/>
          <w:sz w:val="24"/>
          <w:szCs w:val="24"/>
          <w14:ligatures w14:val="none"/>
        </w:rPr>
        <w:t xml:space="preserve">maktadır. </w:t>
      </w:r>
      <w:r w:rsidR="00AA29DF">
        <w:rPr>
          <w:rFonts w:ascii="Times New Roman" w:eastAsia="Calibri" w:hAnsi="Times New Roman" w:cs="Times New Roman"/>
          <w:kern w:val="0"/>
          <w14:ligatures w14:val="none"/>
        </w:rPr>
        <w:t>Bu çalışma ile ilgili istatistiki bilgiler okulda muhafaza edilmektedir.</w:t>
      </w:r>
      <w:r w:rsidR="00104303" w:rsidRPr="00104303">
        <w:rPr>
          <w:rFonts w:ascii="Times New Roman" w:eastAsia="Calibri" w:hAnsi="Times New Roman" w:cs="Times New Roman"/>
          <w:noProof/>
          <w:kern w:val="0"/>
          <w:sz w:val="24"/>
          <w:szCs w:val="24"/>
          <w:lang w:eastAsia="tr-TR"/>
          <w14:ligatures w14:val="none"/>
        </w:rPr>
        <w:t xml:space="preserve"> </w:t>
      </w:r>
    </w:p>
    <w:p w14:paraId="485FF469" w14:textId="7865D3DF" w:rsidR="003377FF" w:rsidRDefault="00EE2423"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 xml:space="preserve">* </w:t>
      </w:r>
      <w:r w:rsidR="005E7F2D">
        <w:rPr>
          <w:rFonts w:ascii="Times New Roman" w:eastAsia="Calibri" w:hAnsi="Times New Roman" w:cs="Times New Roman"/>
          <w:kern w:val="0"/>
          <w:sz w:val="24"/>
          <w:szCs w:val="24"/>
          <w14:ligatures w14:val="none"/>
        </w:rPr>
        <w:t xml:space="preserve">Futbol Küçük Kız </w:t>
      </w:r>
      <w:r>
        <w:rPr>
          <w:rFonts w:ascii="Times New Roman" w:eastAsia="Calibri" w:hAnsi="Times New Roman" w:cs="Times New Roman"/>
          <w:kern w:val="0"/>
          <w:sz w:val="24"/>
          <w:szCs w:val="24"/>
          <w14:ligatures w14:val="none"/>
        </w:rPr>
        <w:t>i</w:t>
      </w:r>
      <w:r w:rsidR="005E7F2D">
        <w:rPr>
          <w:rFonts w:ascii="Times New Roman" w:eastAsia="Calibri" w:hAnsi="Times New Roman" w:cs="Times New Roman"/>
          <w:kern w:val="0"/>
          <w:sz w:val="24"/>
          <w:szCs w:val="24"/>
          <w14:ligatures w14:val="none"/>
        </w:rPr>
        <w:t>l ikinciliği</w:t>
      </w:r>
      <w:r w:rsidR="003377FF" w:rsidRPr="003377FF">
        <w:rPr>
          <w:rFonts w:ascii="Times New Roman" w:eastAsia="Calibri" w:hAnsi="Times New Roman" w:cs="Times New Roman"/>
          <w:kern w:val="0"/>
          <w:sz w:val="24"/>
          <w:szCs w:val="24"/>
          <w14:ligatures w14:val="none"/>
        </w:rPr>
        <w:t>.</w:t>
      </w:r>
    </w:p>
    <w:p w14:paraId="6E3BB074" w14:textId="002CCBB2" w:rsidR="00EE2423" w:rsidRDefault="00EE2423"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Futbol Yıldız Kız il üçüncülüğü</w:t>
      </w:r>
    </w:p>
    <w:p w14:paraId="21226405" w14:textId="2943F6A7" w:rsidR="00EE2423" w:rsidRDefault="00EE2423"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Atletizm Küçük Erkek il üçüncülüğü</w:t>
      </w:r>
    </w:p>
    <w:p w14:paraId="1A478053" w14:textId="4987E2D3" w:rsidR="00EE2423" w:rsidRDefault="00EE2423"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Atletizm Yıldız Kız il üçüncüsü</w:t>
      </w:r>
    </w:p>
    <w:p w14:paraId="774913C2" w14:textId="7AC13D8A" w:rsidR="00EE2423" w:rsidRDefault="00EE2423"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Yüzme Küçük Erkek il üçüncüsü</w:t>
      </w:r>
    </w:p>
    <w:p w14:paraId="66F5B22C" w14:textId="3B916414" w:rsidR="00EE2423" w:rsidRDefault="00EE2423"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Yüzme Küçük Kız il üçüncüsü</w:t>
      </w:r>
    </w:p>
    <w:p w14:paraId="57B6FA2F" w14:textId="403A23FC" w:rsidR="00342BA2" w:rsidRDefault="00342BA2"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Oryantring Yıldız Erkekler İl birinciliği</w:t>
      </w:r>
    </w:p>
    <w:p w14:paraId="122AE229" w14:textId="2F5A1D0E" w:rsidR="00775938" w:rsidRDefault="00775938" w:rsidP="00775938">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Book Antiqua" w:eastAsia="Times New Roman" w:hAnsi="Book Antiqua" w:cs="Times New Roman"/>
          <w:kern w:val="0"/>
          <w:sz w:val="24"/>
          <w:szCs w:val="21"/>
          <w:lang w:eastAsia="x-none"/>
          <w14:ligatures w14:val="none"/>
        </w:rPr>
        <w:t>Tablo 18: İstatistiki Bilgiler</w:t>
      </w:r>
    </w:p>
    <w:tbl>
      <w:tblPr>
        <w:tblStyle w:val="TabloKlavuzu"/>
        <w:tblW w:w="0" w:type="auto"/>
        <w:tblLook w:val="04A0" w:firstRow="1" w:lastRow="0" w:firstColumn="1" w:lastColumn="0" w:noHBand="0" w:noVBand="1"/>
      </w:tblPr>
      <w:tblGrid>
        <w:gridCol w:w="2230"/>
        <w:gridCol w:w="2230"/>
        <w:gridCol w:w="2230"/>
        <w:gridCol w:w="2231"/>
      </w:tblGrid>
      <w:tr w:rsidR="000E4888" w14:paraId="6600381C" w14:textId="77777777" w:rsidTr="000E4888">
        <w:tc>
          <w:tcPr>
            <w:tcW w:w="2230" w:type="dxa"/>
            <w:shd w:val="clear" w:color="auto" w:fill="D9E2F3" w:themeFill="accent1" w:themeFillTint="33"/>
          </w:tcPr>
          <w:p w14:paraId="18767428"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5. Sınıf Öğrenci Sayısı</w:t>
            </w:r>
          </w:p>
        </w:tc>
        <w:tc>
          <w:tcPr>
            <w:tcW w:w="2230" w:type="dxa"/>
            <w:shd w:val="clear" w:color="auto" w:fill="D9E2F3" w:themeFill="accent1" w:themeFillTint="33"/>
          </w:tcPr>
          <w:p w14:paraId="1352F302" w14:textId="53C6CD33" w:rsidR="000E4888" w:rsidRPr="000E4888" w:rsidRDefault="0095645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163</w:t>
            </w:r>
          </w:p>
        </w:tc>
        <w:tc>
          <w:tcPr>
            <w:tcW w:w="2230" w:type="dxa"/>
            <w:shd w:val="clear" w:color="auto" w:fill="D9E2F3" w:themeFill="accent1" w:themeFillTint="33"/>
          </w:tcPr>
          <w:p w14:paraId="70414A5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5.Sınıf Şube Sayısı</w:t>
            </w:r>
          </w:p>
        </w:tc>
        <w:tc>
          <w:tcPr>
            <w:tcW w:w="2231" w:type="dxa"/>
            <w:shd w:val="clear" w:color="auto" w:fill="D9E2F3" w:themeFill="accent1" w:themeFillTint="33"/>
          </w:tcPr>
          <w:p w14:paraId="13CE2222" w14:textId="7D1232E9" w:rsidR="000E4888" w:rsidRPr="000E4888" w:rsidRDefault="0095645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w:t>
            </w:r>
          </w:p>
        </w:tc>
      </w:tr>
      <w:tr w:rsidR="000E4888" w14:paraId="72D67DD3" w14:textId="77777777" w:rsidTr="000E4888">
        <w:tc>
          <w:tcPr>
            <w:tcW w:w="2230" w:type="dxa"/>
            <w:shd w:val="clear" w:color="auto" w:fill="D9E2F3" w:themeFill="accent1" w:themeFillTint="33"/>
          </w:tcPr>
          <w:p w14:paraId="31756822"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6. Sınıf Öğrenci Sayısı</w:t>
            </w:r>
          </w:p>
        </w:tc>
        <w:tc>
          <w:tcPr>
            <w:tcW w:w="2230" w:type="dxa"/>
            <w:shd w:val="clear" w:color="auto" w:fill="D9E2F3" w:themeFill="accent1" w:themeFillTint="33"/>
          </w:tcPr>
          <w:p w14:paraId="0028B1A7" w14:textId="65248FA8" w:rsidR="000E4888" w:rsidRPr="000E4888" w:rsidRDefault="00956455" w:rsidP="00956455">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167</w:t>
            </w:r>
          </w:p>
        </w:tc>
        <w:tc>
          <w:tcPr>
            <w:tcW w:w="2230" w:type="dxa"/>
            <w:shd w:val="clear" w:color="auto" w:fill="D9E2F3" w:themeFill="accent1" w:themeFillTint="33"/>
          </w:tcPr>
          <w:p w14:paraId="34340A38"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6.Sınıf Şube Sayısı</w:t>
            </w:r>
          </w:p>
        </w:tc>
        <w:tc>
          <w:tcPr>
            <w:tcW w:w="2231" w:type="dxa"/>
            <w:shd w:val="clear" w:color="auto" w:fill="D9E2F3" w:themeFill="accent1" w:themeFillTint="33"/>
          </w:tcPr>
          <w:p w14:paraId="4B78C2D0" w14:textId="3D222485" w:rsidR="000E4888" w:rsidRPr="000E4888" w:rsidRDefault="0095645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w:t>
            </w:r>
          </w:p>
        </w:tc>
      </w:tr>
      <w:tr w:rsidR="000E4888" w14:paraId="056A5E88" w14:textId="77777777" w:rsidTr="000E4888">
        <w:tc>
          <w:tcPr>
            <w:tcW w:w="2230" w:type="dxa"/>
            <w:shd w:val="clear" w:color="auto" w:fill="D9E2F3" w:themeFill="accent1" w:themeFillTint="33"/>
          </w:tcPr>
          <w:p w14:paraId="29A606CF"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7. Sınıf Öğrenci Sayısı</w:t>
            </w:r>
          </w:p>
        </w:tc>
        <w:tc>
          <w:tcPr>
            <w:tcW w:w="2230" w:type="dxa"/>
            <w:shd w:val="clear" w:color="auto" w:fill="D9E2F3" w:themeFill="accent1" w:themeFillTint="33"/>
          </w:tcPr>
          <w:p w14:paraId="615FF01D" w14:textId="386E2C0D" w:rsidR="000E4888" w:rsidRPr="000E4888" w:rsidRDefault="0095645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177</w:t>
            </w:r>
          </w:p>
        </w:tc>
        <w:tc>
          <w:tcPr>
            <w:tcW w:w="2230" w:type="dxa"/>
            <w:shd w:val="clear" w:color="auto" w:fill="D9E2F3" w:themeFill="accent1" w:themeFillTint="33"/>
          </w:tcPr>
          <w:p w14:paraId="388B7C3A"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7.Sınıf Şube Sayısı</w:t>
            </w:r>
          </w:p>
        </w:tc>
        <w:tc>
          <w:tcPr>
            <w:tcW w:w="2231" w:type="dxa"/>
            <w:shd w:val="clear" w:color="auto" w:fill="D9E2F3" w:themeFill="accent1" w:themeFillTint="33"/>
          </w:tcPr>
          <w:p w14:paraId="5A2981EE" w14:textId="19377FF7" w:rsidR="000E4888" w:rsidRPr="000E4888" w:rsidRDefault="0095645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38DAE9C1" w14:textId="77777777" w:rsidTr="000E4888">
        <w:tc>
          <w:tcPr>
            <w:tcW w:w="2230" w:type="dxa"/>
            <w:shd w:val="clear" w:color="auto" w:fill="D9E2F3" w:themeFill="accent1" w:themeFillTint="33"/>
          </w:tcPr>
          <w:p w14:paraId="5CB93D6E"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8. Sınıf Öğrenci Sayısı</w:t>
            </w:r>
          </w:p>
        </w:tc>
        <w:tc>
          <w:tcPr>
            <w:tcW w:w="2230" w:type="dxa"/>
            <w:shd w:val="clear" w:color="auto" w:fill="D9E2F3" w:themeFill="accent1" w:themeFillTint="33"/>
          </w:tcPr>
          <w:p w14:paraId="49767D60" w14:textId="6330FA19" w:rsidR="000E4888" w:rsidRPr="000E4888" w:rsidRDefault="0095645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143</w:t>
            </w:r>
          </w:p>
        </w:tc>
        <w:tc>
          <w:tcPr>
            <w:tcW w:w="2230" w:type="dxa"/>
            <w:shd w:val="clear" w:color="auto" w:fill="D9E2F3" w:themeFill="accent1" w:themeFillTint="33"/>
          </w:tcPr>
          <w:p w14:paraId="61B4B29A"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8. Sınıf Şube Sayısı</w:t>
            </w:r>
          </w:p>
        </w:tc>
        <w:tc>
          <w:tcPr>
            <w:tcW w:w="2231" w:type="dxa"/>
            <w:shd w:val="clear" w:color="auto" w:fill="D9E2F3" w:themeFill="accent1" w:themeFillTint="33"/>
          </w:tcPr>
          <w:p w14:paraId="6C3498E8" w14:textId="787169FC" w:rsidR="000E4888" w:rsidRPr="000E4888" w:rsidRDefault="0095645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w:t>
            </w:r>
          </w:p>
        </w:tc>
      </w:tr>
      <w:tr w:rsidR="000E4888" w14:paraId="3C8E4490" w14:textId="77777777" w:rsidTr="000E4888">
        <w:tc>
          <w:tcPr>
            <w:tcW w:w="2230" w:type="dxa"/>
            <w:shd w:val="clear" w:color="auto" w:fill="D9E2F3" w:themeFill="accent1" w:themeFillTint="33"/>
          </w:tcPr>
          <w:p w14:paraId="4146532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Düşen Öğrenci Sayısı</w:t>
            </w:r>
          </w:p>
        </w:tc>
        <w:tc>
          <w:tcPr>
            <w:tcW w:w="2230" w:type="dxa"/>
            <w:shd w:val="clear" w:color="auto" w:fill="D9E2F3" w:themeFill="accent1" w:themeFillTint="33"/>
          </w:tcPr>
          <w:p w14:paraId="41EFCD70" w14:textId="28A9B916" w:rsidR="009A2385" w:rsidRPr="000E4888" w:rsidRDefault="009A2385" w:rsidP="00956455">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Ortaokulda:</w:t>
            </w:r>
            <w:r w:rsidR="00956455">
              <w:rPr>
                <w:rFonts w:ascii="Times New Roman" w:hAnsi="Times New Roman"/>
                <w:noProof/>
                <w:color w:val="000000"/>
                <w:sz w:val="24"/>
                <w:szCs w:val="24"/>
                <w:lang w:eastAsia="tr-TR"/>
              </w:rPr>
              <w:t>31</w:t>
            </w:r>
          </w:p>
        </w:tc>
        <w:tc>
          <w:tcPr>
            <w:tcW w:w="2230" w:type="dxa"/>
            <w:shd w:val="clear" w:color="auto" w:fill="D9E2F3" w:themeFill="accent1" w:themeFillTint="33"/>
          </w:tcPr>
          <w:p w14:paraId="27A9213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Toplam Çalışan Sayısı</w:t>
            </w:r>
          </w:p>
        </w:tc>
        <w:tc>
          <w:tcPr>
            <w:tcW w:w="2231" w:type="dxa"/>
            <w:shd w:val="clear" w:color="auto" w:fill="D9E2F3" w:themeFill="accent1" w:themeFillTint="33"/>
          </w:tcPr>
          <w:p w14:paraId="1E6C51E3" w14:textId="15CA214A" w:rsidR="000E4888" w:rsidRPr="000E4888" w:rsidRDefault="00956455" w:rsidP="008F6993">
            <w:pPr>
              <w:jc w:val="center"/>
              <w:rPr>
                <w:rFonts w:ascii="Times New Roman" w:hAnsi="Times New Roman"/>
                <w:noProof/>
                <w:color w:val="000000"/>
                <w:sz w:val="24"/>
                <w:szCs w:val="24"/>
                <w:lang w:eastAsia="tr-TR"/>
              </w:rPr>
            </w:pPr>
            <w:r>
              <w:rPr>
                <w:rFonts w:ascii="Times New Roman" w:eastAsia="Times New Roman" w:hAnsi="Times New Roman"/>
                <w:noProof/>
                <w:color w:val="000000" w:themeColor="text1"/>
                <w:sz w:val="24"/>
                <w:szCs w:val="24"/>
                <w:lang w:eastAsia="tr-TR"/>
              </w:rPr>
              <w:t>46</w:t>
            </w:r>
          </w:p>
        </w:tc>
      </w:tr>
      <w:tr w:rsidR="000E4888" w14:paraId="75756EA2" w14:textId="77777777" w:rsidTr="000E4888">
        <w:tc>
          <w:tcPr>
            <w:tcW w:w="2230" w:type="dxa"/>
            <w:shd w:val="clear" w:color="auto" w:fill="D9E2F3" w:themeFill="accent1" w:themeFillTint="33"/>
          </w:tcPr>
          <w:p w14:paraId="38E90CA6" w14:textId="0638CBB4"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Öğretmen Başına Düşen Öğrenci Sayısı</w:t>
            </w:r>
            <w:r w:rsidR="00FF7DC0">
              <w:rPr>
                <w:rFonts w:ascii="Times New Roman" w:hAnsi="Times New Roman"/>
                <w:sz w:val="24"/>
                <w:szCs w:val="24"/>
              </w:rPr>
              <w:t xml:space="preserve"> (Ortaokul)</w:t>
            </w:r>
          </w:p>
        </w:tc>
        <w:tc>
          <w:tcPr>
            <w:tcW w:w="2230" w:type="dxa"/>
            <w:shd w:val="clear" w:color="auto" w:fill="D9E2F3" w:themeFill="accent1" w:themeFillTint="33"/>
          </w:tcPr>
          <w:p w14:paraId="5F9708F4" w14:textId="2E6D9E8A" w:rsidR="000E4888" w:rsidRPr="000E4888" w:rsidRDefault="00FF7DC0" w:rsidP="00956455">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w:t>
            </w:r>
            <w:r w:rsidR="00956455">
              <w:rPr>
                <w:rFonts w:ascii="Times New Roman" w:hAnsi="Times New Roman"/>
                <w:noProof/>
                <w:color w:val="000000"/>
                <w:sz w:val="24"/>
                <w:szCs w:val="24"/>
                <w:lang w:eastAsia="tr-TR"/>
              </w:rPr>
              <w:t>5</w:t>
            </w:r>
            <w:r>
              <w:rPr>
                <w:rFonts w:ascii="Times New Roman" w:hAnsi="Times New Roman"/>
                <w:noProof/>
                <w:color w:val="000000"/>
                <w:sz w:val="24"/>
                <w:szCs w:val="24"/>
                <w:lang w:eastAsia="tr-TR"/>
              </w:rPr>
              <w:t>,1</w:t>
            </w:r>
            <w:r w:rsidR="00956455">
              <w:rPr>
                <w:rFonts w:ascii="Times New Roman" w:hAnsi="Times New Roman"/>
                <w:noProof/>
                <w:color w:val="000000"/>
                <w:sz w:val="24"/>
                <w:szCs w:val="24"/>
                <w:lang w:eastAsia="tr-TR"/>
              </w:rPr>
              <w:t>1</w:t>
            </w:r>
          </w:p>
        </w:tc>
        <w:tc>
          <w:tcPr>
            <w:tcW w:w="2230" w:type="dxa"/>
            <w:shd w:val="clear" w:color="auto" w:fill="D9E2F3" w:themeFill="accent1" w:themeFillTint="33"/>
          </w:tcPr>
          <w:p w14:paraId="403F71E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30’dan Fazla Öğrencisi Olan Şube Sayısı</w:t>
            </w:r>
          </w:p>
        </w:tc>
        <w:tc>
          <w:tcPr>
            <w:tcW w:w="2231" w:type="dxa"/>
            <w:shd w:val="clear" w:color="auto" w:fill="D9E2F3" w:themeFill="accent1" w:themeFillTint="33"/>
          </w:tcPr>
          <w:p w14:paraId="5D00742B" w14:textId="322FF181" w:rsidR="000E4888" w:rsidRPr="000E4888" w:rsidRDefault="0095645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10</w:t>
            </w:r>
          </w:p>
        </w:tc>
      </w:tr>
    </w:tbl>
    <w:p w14:paraId="7F587961" w14:textId="77777777" w:rsidR="003377FF" w:rsidRPr="003377FF" w:rsidRDefault="003377FF" w:rsidP="003377FF">
      <w:pPr>
        <w:ind w:left="0" w:right="0" w:firstLine="851"/>
      </w:pPr>
    </w:p>
    <w:p w14:paraId="2E1E1C81" w14:textId="77777777" w:rsidR="00B95010" w:rsidRPr="00B95010" w:rsidRDefault="00B95010" w:rsidP="00B95010"/>
    <w:p w14:paraId="47A2F23A" w14:textId="5BC396CE" w:rsidR="00E3592E" w:rsidRPr="007838F6" w:rsidRDefault="00E3592E" w:rsidP="00E3592E">
      <w:pPr>
        <w:pStyle w:val="Balk1"/>
        <w:rPr>
          <w:b/>
          <w:color w:val="002060"/>
        </w:rPr>
      </w:pPr>
      <w:bookmarkStart w:id="39" w:name="_Toc165791790"/>
      <w:bookmarkStart w:id="40" w:name="_GoBack"/>
      <w:bookmarkEnd w:id="40"/>
      <w:r w:rsidRPr="007838F6">
        <w:rPr>
          <w:b/>
          <w:color w:val="002060"/>
        </w:rPr>
        <w:lastRenderedPageBreak/>
        <w:t>2.8. Çevre Analizi (PESTLE)</w:t>
      </w:r>
      <w:bookmarkEnd w:id="39"/>
    </w:p>
    <w:p w14:paraId="533B694A" w14:textId="23A2EDE1" w:rsidR="004E7EEE" w:rsidRPr="00775938" w:rsidRDefault="0082092D" w:rsidP="004E7EEE">
      <w:pPr>
        <w:pStyle w:val="GvdeMetni"/>
        <w:kinsoku w:val="0"/>
        <w:overflowPunct w:val="0"/>
        <w:spacing w:before="343" w:line="360" w:lineRule="auto"/>
        <w:ind w:left="0" w:right="0" w:firstLine="567"/>
        <w:jc w:val="both"/>
        <w:rPr>
          <w:color w:val="231F20"/>
          <w:sz w:val="24"/>
          <w:szCs w:val="24"/>
        </w:rPr>
      </w:pPr>
      <w:r w:rsidRPr="00775938">
        <w:rPr>
          <w:noProof/>
          <w:sz w:val="24"/>
          <w:szCs w:val="24"/>
        </w:rPr>
        <w:drawing>
          <wp:anchor distT="0" distB="0" distL="114300" distR="114300" simplePos="0" relativeHeight="251730944" behindDoc="0" locked="0" layoutInCell="1" allowOverlap="1" wp14:anchorId="288DD637" wp14:editId="5EFCCDF2">
            <wp:simplePos x="0" y="0"/>
            <wp:positionH relativeFrom="column">
              <wp:posOffset>3348355</wp:posOffset>
            </wp:positionH>
            <wp:positionV relativeFrom="paragraph">
              <wp:posOffset>30480</wp:posOffset>
            </wp:positionV>
            <wp:extent cx="2838450" cy="2472690"/>
            <wp:effectExtent l="0" t="0" r="0" b="3810"/>
            <wp:wrapThrough wrapText="bothSides">
              <wp:wrapPolygon edited="0">
                <wp:start x="0" y="0"/>
                <wp:lineTo x="0" y="21467"/>
                <wp:lineTo x="21455" y="21467"/>
                <wp:lineTo x="21455" y="0"/>
                <wp:lineTo x="0" y="0"/>
              </wp:wrapPolygon>
            </wp:wrapThrough>
            <wp:docPr id="55237068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775938">
        <w:rPr>
          <w:color w:val="231F20"/>
          <w:w w:val="95"/>
          <w:sz w:val="24"/>
          <w:szCs w:val="24"/>
        </w:rPr>
        <w:t xml:space="preserve"> PESTLE</w:t>
      </w:r>
      <w:r w:rsidR="004E7EEE" w:rsidRPr="00775938">
        <w:rPr>
          <w:color w:val="231F20"/>
          <w:spacing w:val="-6"/>
          <w:w w:val="95"/>
          <w:sz w:val="24"/>
          <w:szCs w:val="24"/>
        </w:rPr>
        <w:t xml:space="preserve"> </w:t>
      </w:r>
      <w:r w:rsidR="004E7EEE" w:rsidRPr="00775938">
        <w:rPr>
          <w:color w:val="231F20"/>
          <w:w w:val="95"/>
          <w:sz w:val="24"/>
          <w:szCs w:val="24"/>
        </w:rPr>
        <w:t>analiziyle</w:t>
      </w:r>
      <w:r w:rsidR="004E7EEE" w:rsidRPr="00775938">
        <w:rPr>
          <w:color w:val="231F20"/>
          <w:spacing w:val="-6"/>
          <w:w w:val="95"/>
          <w:sz w:val="24"/>
          <w:szCs w:val="24"/>
        </w:rPr>
        <w:t xml:space="preserve"> İlçe </w:t>
      </w:r>
      <w:r w:rsidR="004E7EEE" w:rsidRPr="00775938">
        <w:rPr>
          <w:color w:val="231F20"/>
          <w:w w:val="95"/>
          <w:sz w:val="24"/>
          <w:szCs w:val="24"/>
        </w:rPr>
        <w:t>Millî</w:t>
      </w:r>
      <w:r w:rsidR="004E7EEE" w:rsidRPr="00775938">
        <w:rPr>
          <w:color w:val="231F20"/>
          <w:spacing w:val="-6"/>
          <w:w w:val="95"/>
          <w:sz w:val="24"/>
          <w:szCs w:val="24"/>
        </w:rPr>
        <w:t xml:space="preserve"> </w:t>
      </w:r>
      <w:r w:rsidR="004E7EEE" w:rsidRPr="00775938">
        <w:rPr>
          <w:color w:val="231F20"/>
          <w:w w:val="95"/>
          <w:sz w:val="24"/>
          <w:szCs w:val="24"/>
        </w:rPr>
        <w:t>Eğitim</w:t>
      </w:r>
      <w:r w:rsidR="004E7EEE" w:rsidRPr="00775938">
        <w:rPr>
          <w:color w:val="231F20"/>
          <w:spacing w:val="-6"/>
          <w:w w:val="95"/>
          <w:sz w:val="24"/>
          <w:szCs w:val="24"/>
        </w:rPr>
        <w:t xml:space="preserve"> </w:t>
      </w:r>
      <w:r w:rsidR="004E7EEE" w:rsidRPr="00775938">
        <w:rPr>
          <w:color w:val="231F20"/>
          <w:w w:val="95"/>
          <w:sz w:val="24"/>
          <w:szCs w:val="24"/>
        </w:rPr>
        <w:t>Müdürlüğü</w:t>
      </w:r>
      <w:r w:rsidR="004E7EEE" w:rsidRPr="00775938">
        <w:rPr>
          <w:color w:val="231F20"/>
          <w:spacing w:val="-6"/>
          <w:w w:val="95"/>
          <w:sz w:val="24"/>
          <w:szCs w:val="24"/>
        </w:rPr>
        <w:t xml:space="preserve"> </w:t>
      </w:r>
      <w:r w:rsidR="004E7EEE" w:rsidRPr="00775938">
        <w:rPr>
          <w:color w:val="231F20"/>
          <w:w w:val="95"/>
          <w:sz w:val="24"/>
          <w:szCs w:val="24"/>
        </w:rPr>
        <w:t>üzerinde</w:t>
      </w:r>
      <w:r w:rsidR="004E7EEE" w:rsidRPr="00775938">
        <w:rPr>
          <w:color w:val="231F20"/>
          <w:spacing w:val="-6"/>
          <w:w w:val="95"/>
          <w:sz w:val="24"/>
          <w:szCs w:val="24"/>
        </w:rPr>
        <w:t xml:space="preserve"> </w:t>
      </w:r>
      <w:r w:rsidR="004E7EEE" w:rsidRPr="00775938">
        <w:rPr>
          <w:color w:val="231F20"/>
          <w:w w:val="95"/>
          <w:sz w:val="24"/>
          <w:szCs w:val="24"/>
        </w:rPr>
        <w:t>etkili</w:t>
      </w:r>
      <w:r w:rsidR="004E7EEE" w:rsidRPr="00775938">
        <w:rPr>
          <w:color w:val="231F20"/>
          <w:spacing w:val="-6"/>
          <w:w w:val="95"/>
          <w:sz w:val="24"/>
          <w:szCs w:val="24"/>
        </w:rPr>
        <w:t xml:space="preserve"> </w:t>
      </w:r>
      <w:r w:rsidR="004E7EEE" w:rsidRPr="00775938">
        <w:rPr>
          <w:color w:val="231F20"/>
          <w:w w:val="95"/>
          <w:sz w:val="24"/>
          <w:szCs w:val="24"/>
        </w:rPr>
        <w:t>olan</w:t>
      </w:r>
      <w:r w:rsidR="004E7EEE" w:rsidRPr="00775938">
        <w:rPr>
          <w:color w:val="231F20"/>
          <w:spacing w:val="-6"/>
          <w:w w:val="95"/>
          <w:sz w:val="24"/>
          <w:szCs w:val="24"/>
        </w:rPr>
        <w:t xml:space="preserve"> </w:t>
      </w:r>
      <w:r w:rsidR="004E7EEE" w:rsidRPr="00775938">
        <w:rPr>
          <w:color w:val="231F20"/>
          <w:w w:val="95"/>
          <w:sz w:val="24"/>
          <w:szCs w:val="24"/>
        </w:rPr>
        <w:t>veya</w:t>
      </w:r>
      <w:r w:rsidR="004E7EEE" w:rsidRPr="00775938">
        <w:rPr>
          <w:color w:val="231F20"/>
          <w:spacing w:val="-6"/>
          <w:w w:val="95"/>
          <w:sz w:val="24"/>
          <w:szCs w:val="24"/>
        </w:rPr>
        <w:t xml:space="preserve"> </w:t>
      </w:r>
      <w:r w:rsidR="004E7EEE" w:rsidRPr="00775938">
        <w:rPr>
          <w:color w:val="231F20"/>
          <w:w w:val="95"/>
          <w:sz w:val="24"/>
          <w:szCs w:val="24"/>
        </w:rPr>
        <w:t>olabilecek</w:t>
      </w:r>
      <w:r w:rsidR="004E7EEE" w:rsidRPr="00775938">
        <w:rPr>
          <w:color w:val="231F20"/>
          <w:spacing w:val="-6"/>
          <w:w w:val="95"/>
          <w:sz w:val="24"/>
          <w:szCs w:val="24"/>
        </w:rPr>
        <w:t xml:space="preserve"> </w:t>
      </w:r>
      <w:r w:rsidR="004E7EEE" w:rsidRPr="00775938">
        <w:rPr>
          <w:color w:val="231F20"/>
          <w:w w:val="95"/>
          <w:sz w:val="24"/>
          <w:szCs w:val="24"/>
        </w:rPr>
        <w:t>politik,</w:t>
      </w:r>
      <w:r w:rsidR="004E7EEE" w:rsidRPr="00775938">
        <w:rPr>
          <w:color w:val="231F20"/>
          <w:spacing w:val="-6"/>
          <w:w w:val="95"/>
          <w:sz w:val="24"/>
          <w:szCs w:val="24"/>
        </w:rPr>
        <w:t xml:space="preserve"> </w:t>
      </w:r>
      <w:r w:rsidR="004E7EEE" w:rsidRPr="00775938">
        <w:rPr>
          <w:color w:val="231F20"/>
          <w:w w:val="95"/>
          <w:sz w:val="24"/>
          <w:szCs w:val="24"/>
        </w:rPr>
        <w:t>ekonomik,</w:t>
      </w:r>
      <w:r w:rsidR="004E7EEE" w:rsidRPr="00775938">
        <w:rPr>
          <w:color w:val="231F20"/>
          <w:spacing w:val="-6"/>
          <w:w w:val="95"/>
          <w:sz w:val="24"/>
          <w:szCs w:val="24"/>
        </w:rPr>
        <w:t xml:space="preserve"> </w:t>
      </w:r>
      <w:r w:rsidR="004E7EEE" w:rsidRPr="00775938">
        <w:rPr>
          <w:color w:val="231F20"/>
          <w:w w:val="95"/>
          <w:sz w:val="24"/>
          <w:szCs w:val="24"/>
        </w:rPr>
        <w:t>sosyokültürel, teknolojik,</w:t>
      </w:r>
      <w:r w:rsidR="004E7EEE" w:rsidRPr="00775938">
        <w:rPr>
          <w:color w:val="231F20"/>
          <w:spacing w:val="-20"/>
          <w:w w:val="95"/>
          <w:sz w:val="24"/>
          <w:szCs w:val="24"/>
        </w:rPr>
        <w:t xml:space="preserve"> </w:t>
      </w:r>
      <w:r w:rsidR="004E7EEE" w:rsidRPr="00775938">
        <w:rPr>
          <w:color w:val="231F20"/>
          <w:w w:val="95"/>
          <w:sz w:val="24"/>
          <w:szCs w:val="24"/>
        </w:rPr>
        <w:t>yasal</w:t>
      </w:r>
      <w:r w:rsidR="004E7EEE" w:rsidRPr="00775938">
        <w:rPr>
          <w:color w:val="231F20"/>
          <w:spacing w:val="-20"/>
          <w:w w:val="95"/>
          <w:sz w:val="24"/>
          <w:szCs w:val="24"/>
        </w:rPr>
        <w:t xml:space="preserve"> </w:t>
      </w:r>
      <w:r w:rsidR="004E7EEE" w:rsidRPr="00775938">
        <w:rPr>
          <w:color w:val="231F20"/>
          <w:w w:val="95"/>
          <w:sz w:val="24"/>
          <w:szCs w:val="24"/>
        </w:rPr>
        <w:t>ve</w:t>
      </w:r>
      <w:r w:rsidR="004E7EEE" w:rsidRPr="00775938">
        <w:rPr>
          <w:color w:val="231F20"/>
          <w:spacing w:val="-20"/>
          <w:w w:val="95"/>
          <w:sz w:val="24"/>
          <w:szCs w:val="24"/>
        </w:rPr>
        <w:t xml:space="preserve"> </w:t>
      </w:r>
      <w:r w:rsidR="004E7EEE" w:rsidRPr="00775938">
        <w:rPr>
          <w:color w:val="231F20"/>
          <w:w w:val="95"/>
          <w:sz w:val="24"/>
          <w:szCs w:val="24"/>
        </w:rPr>
        <w:t>ekolojik</w:t>
      </w:r>
      <w:r w:rsidR="004E7EEE" w:rsidRPr="00775938">
        <w:rPr>
          <w:color w:val="231F20"/>
          <w:spacing w:val="-20"/>
          <w:w w:val="95"/>
          <w:sz w:val="24"/>
          <w:szCs w:val="24"/>
        </w:rPr>
        <w:t xml:space="preserve"> </w:t>
      </w:r>
      <w:r w:rsidR="004E7EEE" w:rsidRPr="00775938">
        <w:rPr>
          <w:color w:val="231F20"/>
          <w:w w:val="95"/>
          <w:sz w:val="24"/>
          <w:szCs w:val="24"/>
        </w:rPr>
        <w:t>dış</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edilmesi</w:t>
      </w:r>
      <w:r w:rsidR="004E7EEE" w:rsidRPr="00775938">
        <w:rPr>
          <w:color w:val="231F20"/>
          <w:spacing w:val="-20"/>
          <w:w w:val="95"/>
          <w:sz w:val="24"/>
          <w:szCs w:val="24"/>
        </w:rPr>
        <w:t xml:space="preserve"> </w:t>
      </w:r>
      <w:r w:rsidR="004E7EEE" w:rsidRPr="00775938">
        <w:rPr>
          <w:color w:val="231F20"/>
          <w:w w:val="95"/>
          <w:sz w:val="24"/>
          <w:szCs w:val="24"/>
        </w:rPr>
        <w:t>amaçlanmıştır.</w:t>
      </w:r>
      <w:r w:rsidR="004E7EEE" w:rsidRPr="00775938">
        <w:rPr>
          <w:color w:val="231F20"/>
          <w:spacing w:val="-20"/>
          <w:w w:val="95"/>
          <w:sz w:val="24"/>
          <w:szCs w:val="24"/>
        </w:rPr>
        <w:t xml:space="preserve"> </w:t>
      </w:r>
      <w:r w:rsidR="004E7EEE" w:rsidRPr="00775938">
        <w:rPr>
          <w:color w:val="231F20"/>
          <w:w w:val="95"/>
          <w:sz w:val="24"/>
          <w:szCs w:val="24"/>
        </w:rPr>
        <w:t>Söz</w:t>
      </w:r>
      <w:r w:rsidR="004E7EEE" w:rsidRPr="00775938">
        <w:rPr>
          <w:color w:val="231F20"/>
          <w:spacing w:val="-20"/>
          <w:w w:val="95"/>
          <w:sz w:val="24"/>
          <w:szCs w:val="24"/>
        </w:rPr>
        <w:t xml:space="preserve"> </w:t>
      </w:r>
      <w:r w:rsidR="004E7EEE" w:rsidRPr="00775938">
        <w:rPr>
          <w:color w:val="231F20"/>
          <w:w w:val="95"/>
          <w:sz w:val="24"/>
          <w:szCs w:val="24"/>
        </w:rPr>
        <w:t>konusu</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 xml:space="preserve">edilmesinde </w:t>
      </w:r>
      <w:r w:rsidR="004E7EEE" w:rsidRPr="00775938">
        <w:rPr>
          <w:color w:val="231F20"/>
          <w:sz w:val="24"/>
          <w:szCs w:val="24"/>
        </w:rPr>
        <w:t>PESTLE matrisinden</w:t>
      </w:r>
      <w:r w:rsidR="004E7EEE" w:rsidRPr="00775938">
        <w:rPr>
          <w:color w:val="231F20"/>
          <w:spacing w:val="-32"/>
          <w:sz w:val="24"/>
          <w:szCs w:val="24"/>
        </w:rPr>
        <w:t xml:space="preserve"> </w:t>
      </w:r>
      <w:r w:rsidR="004E7EEE" w:rsidRPr="00775938">
        <w:rPr>
          <w:color w:val="231F20"/>
          <w:sz w:val="24"/>
          <w:szCs w:val="24"/>
        </w:rPr>
        <w:t>yararlanılmıştır.</w:t>
      </w:r>
    </w:p>
    <w:p w14:paraId="29432CA7" w14:textId="06257817" w:rsidR="004E7EEE" w:rsidRPr="00775938" w:rsidRDefault="004E7EEE" w:rsidP="004E7EEE">
      <w:pPr>
        <w:pStyle w:val="GvdeMetni"/>
        <w:kinsoku w:val="0"/>
        <w:overflowPunct w:val="0"/>
        <w:spacing w:before="111" w:line="360" w:lineRule="auto"/>
        <w:ind w:left="0" w:right="0" w:firstLine="568"/>
        <w:jc w:val="both"/>
        <w:rPr>
          <w:color w:val="231F20"/>
          <w:sz w:val="24"/>
          <w:szCs w:val="24"/>
        </w:rPr>
      </w:pPr>
      <w:r w:rsidRPr="00775938">
        <w:rPr>
          <w:color w:val="231F20"/>
          <w:sz w:val="24"/>
          <w:szCs w:val="24"/>
        </w:rPr>
        <w:t>Bu</w:t>
      </w:r>
      <w:r w:rsidRPr="00775938">
        <w:rPr>
          <w:color w:val="231F20"/>
          <w:spacing w:val="-8"/>
          <w:sz w:val="24"/>
          <w:szCs w:val="24"/>
        </w:rPr>
        <w:t xml:space="preserve"> </w:t>
      </w:r>
      <w:r w:rsidRPr="00775938">
        <w:rPr>
          <w:color w:val="231F20"/>
          <w:sz w:val="24"/>
          <w:szCs w:val="24"/>
        </w:rPr>
        <w:t>matriste</w:t>
      </w:r>
      <w:r w:rsidRPr="00775938">
        <w:rPr>
          <w:color w:val="231F20"/>
          <w:spacing w:val="-8"/>
          <w:sz w:val="24"/>
          <w:szCs w:val="24"/>
        </w:rPr>
        <w:t xml:space="preserve"> </w:t>
      </w:r>
      <w:r w:rsidRPr="00775938">
        <w:rPr>
          <w:color w:val="231F20"/>
          <w:sz w:val="24"/>
          <w:szCs w:val="24"/>
        </w:rPr>
        <w:t>PESTLE</w:t>
      </w:r>
      <w:r w:rsidRPr="00775938">
        <w:rPr>
          <w:color w:val="231F20"/>
          <w:spacing w:val="-8"/>
          <w:sz w:val="24"/>
          <w:szCs w:val="24"/>
        </w:rPr>
        <w:t xml:space="preserve"> </w:t>
      </w:r>
      <w:r w:rsidRPr="00775938">
        <w:rPr>
          <w:color w:val="231F20"/>
          <w:sz w:val="24"/>
          <w:szCs w:val="24"/>
        </w:rPr>
        <w:t>unsurları</w:t>
      </w:r>
      <w:r w:rsidRPr="00775938">
        <w:rPr>
          <w:color w:val="231F20"/>
          <w:spacing w:val="-8"/>
          <w:sz w:val="24"/>
          <w:szCs w:val="24"/>
        </w:rPr>
        <w:t xml:space="preserve"> </w:t>
      </w:r>
      <w:r w:rsidRPr="00775938">
        <w:rPr>
          <w:color w:val="231F20"/>
          <w:sz w:val="24"/>
          <w:szCs w:val="24"/>
        </w:rPr>
        <w:t>içerisinde</w:t>
      </w:r>
      <w:r w:rsidRPr="00775938">
        <w:rPr>
          <w:color w:val="231F20"/>
          <w:spacing w:val="-8"/>
          <w:sz w:val="24"/>
          <w:szCs w:val="24"/>
        </w:rPr>
        <w:t xml:space="preserve"> </w:t>
      </w:r>
      <w:r w:rsidRPr="00775938">
        <w:rPr>
          <w:color w:val="231F20"/>
          <w:sz w:val="24"/>
          <w:szCs w:val="24"/>
        </w:rPr>
        <w:t>gerçekleşmesi</w:t>
      </w:r>
      <w:r w:rsidRPr="00775938">
        <w:rPr>
          <w:color w:val="231F20"/>
          <w:spacing w:val="-8"/>
          <w:sz w:val="24"/>
          <w:szCs w:val="24"/>
        </w:rPr>
        <w:t xml:space="preserve"> </w:t>
      </w:r>
      <w:r w:rsidRPr="00775938">
        <w:rPr>
          <w:color w:val="231F20"/>
          <w:sz w:val="24"/>
          <w:szCs w:val="24"/>
        </w:rPr>
        <w:t>muhtemel</w:t>
      </w:r>
      <w:r w:rsidRPr="00775938">
        <w:rPr>
          <w:color w:val="231F20"/>
          <w:spacing w:val="-8"/>
          <w:sz w:val="24"/>
          <w:szCs w:val="24"/>
        </w:rPr>
        <w:t xml:space="preserve"> </w:t>
      </w:r>
      <w:r w:rsidRPr="00775938">
        <w:rPr>
          <w:color w:val="231F20"/>
          <w:sz w:val="24"/>
          <w:szCs w:val="24"/>
        </w:rPr>
        <w:t>olan</w:t>
      </w:r>
      <w:r w:rsidRPr="00775938">
        <w:rPr>
          <w:color w:val="231F20"/>
          <w:spacing w:val="-8"/>
          <w:sz w:val="24"/>
          <w:szCs w:val="24"/>
        </w:rPr>
        <w:t xml:space="preserve"> </w:t>
      </w:r>
      <w:r w:rsidRPr="00775938">
        <w:rPr>
          <w:color w:val="231F20"/>
          <w:sz w:val="24"/>
          <w:szCs w:val="24"/>
        </w:rPr>
        <w:t>hususlar</w:t>
      </w:r>
      <w:r w:rsidRPr="00775938">
        <w:rPr>
          <w:color w:val="231F20"/>
          <w:spacing w:val="-8"/>
          <w:sz w:val="24"/>
          <w:szCs w:val="24"/>
        </w:rPr>
        <w:t xml:space="preserve"> </w:t>
      </w:r>
      <w:r w:rsidRPr="00775938">
        <w:rPr>
          <w:color w:val="231F20"/>
          <w:sz w:val="24"/>
          <w:szCs w:val="24"/>
        </w:rPr>
        <w:t>ile</w:t>
      </w:r>
      <w:r w:rsidRPr="00775938">
        <w:rPr>
          <w:color w:val="231F20"/>
          <w:spacing w:val="-8"/>
          <w:sz w:val="24"/>
          <w:szCs w:val="24"/>
        </w:rPr>
        <w:t xml:space="preserve"> </w:t>
      </w:r>
      <w:r w:rsidRPr="00775938">
        <w:rPr>
          <w:color w:val="231F20"/>
          <w:sz w:val="24"/>
          <w:szCs w:val="24"/>
        </w:rPr>
        <w:t>bunların</w:t>
      </w:r>
      <w:r w:rsidRPr="00775938">
        <w:rPr>
          <w:color w:val="231F20"/>
          <w:spacing w:val="-8"/>
          <w:sz w:val="24"/>
          <w:szCs w:val="24"/>
        </w:rPr>
        <w:t xml:space="preserve"> </w:t>
      </w:r>
      <w:r w:rsidRPr="00775938">
        <w:rPr>
          <w:color w:val="231F20"/>
          <w:sz w:val="24"/>
          <w:szCs w:val="24"/>
        </w:rPr>
        <w:t xml:space="preserve">gerçekleşmesi </w:t>
      </w:r>
      <w:r w:rsidRPr="00775938">
        <w:rPr>
          <w:color w:val="231F20"/>
          <w:w w:val="95"/>
          <w:sz w:val="24"/>
          <w:szCs w:val="24"/>
        </w:rPr>
        <w:t>durumunda</w:t>
      </w:r>
      <w:r w:rsidRPr="00775938">
        <w:rPr>
          <w:color w:val="231F20"/>
          <w:spacing w:val="-34"/>
          <w:w w:val="95"/>
          <w:sz w:val="24"/>
          <w:szCs w:val="24"/>
        </w:rPr>
        <w:t xml:space="preserve"> </w:t>
      </w:r>
      <w:r w:rsidRPr="00775938">
        <w:rPr>
          <w:color w:val="231F20"/>
          <w:w w:val="95"/>
          <w:sz w:val="24"/>
          <w:szCs w:val="24"/>
        </w:rPr>
        <w:t>Müdürlüğümüz</w:t>
      </w:r>
      <w:r w:rsidRPr="00775938">
        <w:rPr>
          <w:color w:val="231F20"/>
          <w:spacing w:val="-34"/>
          <w:w w:val="95"/>
          <w:sz w:val="24"/>
          <w:szCs w:val="24"/>
        </w:rPr>
        <w:t xml:space="preserve"> </w:t>
      </w:r>
      <w:r w:rsidRPr="00775938">
        <w:rPr>
          <w:color w:val="231F20"/>
          <w:w w:val="95"/>
          <w:sz w:val="24"/>
          <w:szCs w:val="24"/>
        </w:rPr>
        <w:t>için</w:t>
      </w:r>
      <w:r w:rsidRPr="00775938">
        <w:rPr>
          <w:color w:val="231F20"/>
          <w:spacing w:val="-34"/>
          <w:w w:val="95"/>
          <w:sz w:val="24"/>
          <w:szCs w:val="24"/>
        </w:rPr>
        <w:t xml:space="preserve"> </w:t>
      </w:r>
      <w:r w:rsidRPr="00775938">
        <w:rPr>
          <w:color w:val="231F20"/>
          <w:w w:val="95"/>
          <w:sz w:val="24"/>
          <w:szCs w:val="24"/>
        </w:rPr>
        <w:t>oluşturacağı</w:t>
      </w:r>
      <w:r w:rsidRPr="00775938">
        <w:rPr>
          <w:color w:val="231F20"/>
          <w:spacing w:val="-34"/>
          <w:w w:val="95"/>
          <w:sz w:val="24"/>
          <w:szCs w:val="24"/>
        </w:rPr>
        <w:t xml:space="preserve"> </w:t>
      </w:r>
      <w:r w:rsidRPr="00775938">
        <w:rPr>
          <w:color w:val="231F20"/>
          <w:w w:val="95"/>
          <w:sz w:val="24"/>
          <w:szCs w:val="24"/>
        </w:rPr>
        <w:t>potansiyel</w:t>
      </w:r>
      <w:r w:rsidRPr="00775938">
        <w:rPr>
          <w:color w:val="231F20"/>
          <w:spacing w:val="-34"/>
          <w:w w:val="95"/>
          <w:sz w:val="24"/>
          <w:szCs w:val="24"/>
        </w:rPr>
        <w:t xml:space="preserve"> </w:t>
      </w:r>
      <w:r w:rsidRPr="00775938">
        <w:rPr>
          <w:color w:val="231F20"/>
          <w:w w:val="95"/>
          <w:sz w:val="24"/>
          <w:szCs w:val="24"/>
        </w:rPr>
        <w:t>“fırsatlar</w:t>
      </w:r>
      <w:r w:rsidRPr="00775938">
        <w:rPr>
          <w:color w:val="231F20"/>
          <w:spacing w:val="-34"/>
          <w:w w:val="95"/>
          <w:sz w:val="24"/>
          <w:szCs w:val="24"/>
        </w:rPr>
        <w:t xml:space="preserve"> </w:t>
      </w:r>
      <w:r w:rsidRPr="00775938">
        <w:rPr>
          <w:color w:val="231F20"/>
          <w:w w:val="95"/>
          <w:sz w:val="24"/>
          <w:szCs w:val="24"/>
        </w:rPr>
        <w:t>ve</w:t>
      </w:r>
      <w:r w:rsidRPr="00775938">
        <w:rPr>
          <w:color w:val="231F20"/>
          <w:spacing w:val="-34"/>
          <w:w w:val="95"/>
          <w:sz w:val="24"/>
          <w:szCs w:val="24"/>
        </w:rPr>
        <w:t xml:space="preserve"> </w:t>
      </w:r>
      <w:r w:rsidRPr="00775938">
        <w:rPr>
          <w:color w:val="231F20"/>
          <w:w w:val="95"/>
          <w:sz w:val="24"/>
          <w:szCs w:val="24"/>
        </w:rPr>
        <w:t>tehditler”</w:t>
      </w:r>
      <w:r w:rsidRPr="00775938">
        <w:rPr>
          <w:color w:val="231F20"/>
          <w:spacing w:val="-34"/>
          <w:w w:val="95"/>
          <w:sz w:val="24"/>
          <w:szCs w:val="24"/>
        </w:rPr>
        <w:t xml:space="preserve"> </w:t>
      </w:r>
      <w:r w:rsidRPr="00775938">
        <w:rPr>
          <w:color w:val="231F20"/>
          <w:w w:val="95"/>
          <w:sz w:val="24"/>
          <w:szCs w:val="24"/>
        </w:rPr>
        <w:t>ortaya</w:t>
      </w:r>
      <w:r w:rsidRPr="00775938">
        <w:rPr>
          <w:color w:val="231F20"/>
          <w:spacing w:val="-34"/>
          <w:w w:val="95"/>
          <w:sz w:val="24"/>
          <w:szCs w:val="24"/>
        </w:rPr>
        <w:t xml:space="preserve"> </w:t>
      </w:r>
      <w:r w:rsidRPr="00775938">
        <w:rPr>
          <w:color w:val="231F20"/>
          <w:w w:val="95"/>
          <w:sz w:val="24"/>
          <w:szCs w:val="24"/>
        </w:rPr>
        <w:t>konulmuştur.</w:t>
      </w:r>
      <w:r w:rsidRPr="00775938">
        <w:rPr>
          <w:color w:val="231F20"/>
          <w:spacing w:val="-34"/>
          <w:w w:val="95"/>
          <w:sz w:val="24"/>
          <w:szCs w:val="24"/>
        </w:rPr>
        <w:t xml:space="preserve"> </w:t>
      </w:r>
      <w:r w:rsidRPr="00775938">
        <w:rPr>
          <w:color w:val="231F20"/>
          <w:w w:val="95"/>
          <w:sz w:val="24"/>
          <w:szCs w:val="24"/>
        </w:rPr>
        <w:t>Bu</w:t>
      </w:r>
      <w:r w:rsidRPr="00775938">
        <w:rPr>
          <w:color w:val="231F20"/>
          <w:spacing w:val="-34"/>
          <w:w w:val="95"/>
          <w:sz w:val="24"/>
          <w:szCs w:val="24"/>
        </w:rPr>
        <w:t xml:space="preserve"> </w:t>
      </w:r>
      <w:r w:rsidRPr="00775938">
        <w:rPr>
          <w:color w:val="231F20"/>
          <w:w w:val="95"/>
          <w:sz w:val="24"/>
          <w:szCs w:val="24"/>
        </w:rPr>
        <w:t>çalışmayla</w:t>
      </w:r>
      <w:r w:rsidRPr="00775938">
        <w:rPr>
          <w:color w:val="231F20"/>
          <w:spacing w:val="-34"/>
          <w:w w:val="95"/>
          <w:sz w:val="24"/>
          <w:szCs w:val="24"/>
        </w:rPr>
        <w:t xml:space="preserve"> </w:t>
      </w:r>
      <w:r w:rsidRPr="00775938">
        <w:rPr>
          <w:color w:val="231F20"/>
          <w:w w:val="95"/>
          <w:sz w:val="24"/>
          <w:szCs w:val="24"/>
        </w:rPr>
        <w:t>elde edilen</w:t>
      </w:r>
      <w:r w:rsidRPr="00775938">
        <w:rPr>
          <w:color w:val="231F20"/>
          <w:spacing w:val="-26"/>
          <w:w w:val="95"/>
          <w:sz w:val="24"/>
          <w:szCs w:val="24"/>
        </w:rPr>
        <w:t xml:space="preserve"> </w:t>
      </w:r>
      <w:r w:rsidRPr="00775938">
        <w:rPr>
          <w:color w:val="231F20"/>
          <w:w w:val="95"/>
          <w:sz w:val="24"/>
          <w:szCs w:val="24"/>
        </w:rPr>
        <w:t>bulgulara</w:t>
      </w:r>
      <w:r w:rsidRPr="00775938">
        <w:rPr>
          <w:color w:val="231F20"/>
          <w:spacing w:val="-26"/>
          <w:w w:val="95"/>
          <w:sz w:val="24"/>
          <w:szCs w:val="24"/>
        </w:rPr>
        <w:t xml:space="preserve"> </w:t>
      </w:r>
      <w:r w:rsidRPr="00775938">
        <w:rPr>
          <w:color w:val="231F20"/>
          <w:spacing w:val="-6"/>
          <w:w w:val="95"/>
          <w:sz w:val="24"/>
          <w:szCs w:val="24"/>
        </w:rPr>
        <w:t>Tablo</w:t>
      </w:r>
      <w:r w:rsidRPr="00775938">
        <w:rPr>
          <w:color w:val="231F20"/>
          <w:spacing w:val="-26"/>
          <w:w w:val="95"/>
          <w:sz w:val="24"/>
          <w:szCs w:val="24"/>
        </w:rPr>
        <w:t xml:space="preserve"> </w:t>
      </w:r>
      <w:r w:rsidR="006E10A4" w:rsidRPr="00775938">
        <w:rPr>
          <w:color w:val="231F20"/>
          <w:spacing w:val="-4"/>
          <w:w w:val="95"/>
          <w:sz w:val="24"/>
          <w:szCs w:val="24"/>
        </w:rPr>
        <w:t>7</w:t>
      </w:r>
      <w:r w:rsidRPr="00775938">
        <w:rPr>
          <w:color w:val="231F20"/>
          <w:spacing w:val="-4"/>
          <w:w w:val="95"/>
          <w:sz w:val="24"/>
          <w:szCs w:val="24"/>
        </w:rPr>
        <w:t>’de</w:t>
      </w:r>
      <w:r w:rsidRPr="00775938">
        <w:rPr>
          <w:color w:val="231F20"/>
          <w:spacing w:val="-26"/>
          <w:w w:val="95"/>
          <w:sz w:val="24"/>
          <w:szCs w:val="24"/>
        </w:rPr>
        <w:t xml:space="preserve"> </w:t>
      </w:r>
      <w:r w:rsidRPr="00775938">
        <w:rPr>
          <w:color w:val="231F20"/>
          <w:w w:val="95"/>
          <w:sz w:val="24"/>
          <w:szCs w:val="24"/>
        </w:rPr>
        <w:t>yer</w:t>
      </w:r>
      <w:r w:rsidRPr="00775938">
        <w:rPr>
          <w:color w:val="231F20"/>
          <w:spacing w:val="-26"/>
          <w:w w:val="95"/>
          <w:sz w:val="24"/>
          <w:szCs w:val="24"/>
        </w:rPr>
        <w:t xml:space="preserve"> </w:t>
      </w:r>
      <w:r w:rsidRPr="00775938">
        <w:rPr>
          <w:color w:val="231F20"/>
          <w:w w:val="95"/>
          <w:sz w:val="24"/>
          <w:szCs w:val="24"/>
        </w:rPr>
        <w:t>verilmiştir.</w:t>
      </w:r>
      <w:r w:rsidRPr="00775938">
        <w:rPr>
          <w:color w:val="231F20"/>
          <w:spacing w:val="-26"/>
          <w:w w:val="95"/>
          <w:sz w:val="24"/>
          <w:szCs w:val="24"/>
        </w:rPr>
        <w:t xml:space="preserve"> </w:t>
      </w:r>
      <w:r w:rsidRPr="00775938">
        <w:rPr>
          <w:color w:val="231F20"/>
          <w:w w:val="95"/>
          <w:sz w:val="24"/>
          <w:szCs w:val="24"/>
        </w:rPr>
        <w:t>Ayrıca;</w:t>
      </w:r>
      <w:r w:rsidRPr="00775938">
        <w:rPr>
          <w:color w:val="231F20"/>
          <w:spacing w:val="-26"/>
          <w:w w:val="95"/>
          <w:sz w:val="24"/>
          <w:szCs w:val="24"/>
        </w:rPr>
        <w:t xml:space="preserve"> </w:t>
      </w:r>
      <w:r w:rsidRPr="00775938">
        <w:rPr>
          <w:color w:val="231F20"/>
          <w:w w:val="95"/>
          <w:sz w:val="24"/>
          <w:szCs w:val="24"/>
        </w:rPr>
        <w:t>bu</w:t>
      </w:r>
      <w:r w:rsidRPr="00775938">
        <w:rPr>
          <w:color w:val="231F20"/>
          <w:spacing w:val="-26"/>
          <w:w w:val="95"/>
          <w:sz w:val="24"/>
          <w:szCs w:val="24"/>
        </w:rPr>
        <w:t xml:space="preserve"> </w:t>
      </w:r>
      <w:r w:rsidRPr="00775938">
        <w:rPr>
          <w:color w:val="231F20"/>
          <w:w w:val="95"/>
          <w:sz w:val="24"/>
          <w:szCs w:val="24"/>
        </w:rPr>
        <w:t>analiz</w:t>
      </w:r>
      <w:r w:rsidRPr="00775938">
        <w:rPr>
          <w:color w:val="231F20"/>
          <w:spacing w:val="-26"/>
          <w:w w:val="95"/>
          <w:sz w:val="24"/>
          <w:szCs w:val="24"/>
        </w:rPr>
        <w:t xml:space="preserve"> </w:t>
      </w:r>
      <w:r w:rsidRPr="00775938">
        <w:rPr>
          <w:color w:val="231F20"/>
          <w:w w:val="95"/>
          <w:sz w:val="24"/>
          <w:szCs w:val="24"/>
        </w:rPr>
        <w:t>sonucunda</w:t>
      </w:r>
      <w:r w:rsidRPr="00775938">
        <w:rPr>
          <w:color w:val="231F20"/>
          <w:spacing w:val="-26"/>
          <w:w w:val="95"/>
          <w:sz w:val="24"/>
          <w:szCs w:val="24"/>
        </w:rPr>
        <w:t xml:space="preserve"> </w:t>
      </w:r>
      <w:r w:rsidRPr="00775938">
        <w:rPr>
          <w:color w:val="231F20"/>
          <w:w w:val="95"/>
          <w:sz w:val="24"/>
          <w:szCs w:val="24"/>
        </w:rPr>
        <w:t>ortaya</w:t>
      </w:r>
      <w:r w:rsidRPr="00775938">
        <w:rPr>
          <w:color w:val="231F20"/>
          <w:spacing w:val="-26"/>
          <w:w w:val="95"/>
          <w:sz w:val="24"/>
          <w:szCs w:val="24"/>
        </w:rPr>
        <w:t xml:space="preserve"> </w:t>
      </w:r>
      <w:r w:rsidRPr="00775938">
        <w:rPr>
          <w:color w:val="231F20"/>
          <w:w w:val="95"/>
          <w:sz w:val="24"/>
          <w:szCs w:val="24"/>
        </w:rPr>
        <w:t>çıkan</w:t>
      </w:r>
      <w:r w:rsidRPr="00775938">
        <w:rPr>
          <w:color w:val="231F20"/>
          <w:spacing w:val="-26"/>
          <w:w w:val="95"/>
          <w:sz w:val="24"/>
          <w:szCs w:val="24"/>
        </w:rPr>
        <w:t xml:space="preserve"> </w:t>
      </w:r>
      <w:r w:rsidRPr="00775938">
        <w:rPr>
          <w:color w:val="231F20"/>
          <w:w w:val="95"/>
          <w:sz w:val="24"/>
          <w:szCs w:val="24"/>
        </w:rPr>
        <w:t>bulgular</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 xml:space="preserve">ihtiyaçlar” </w:t>
      </w:r>
      <w:r w:rsidRPr="00775938">
        <w:rPr>
          <w:color w:val="231F20"/>
          <w:sz w:val="24"/>
          <w:szCs w:val="24"/>
        </w:rPr>
        <w:t>ile</w:t>
      </w:r>
      <w:r w:rsidRPr="00775938">
        <w:rPr>
          <w:color w:val="231F20"/>
          <w:spacing w:val="-18"/>
          <w:sz w:val="24"/>
          <w:szCs w:val="24"/>
        </w:rPr>
        <w:t xml:space="preserve"> </w:t>
      </w:r>
      <w:r w:rsidRPr="00775938">
        <w:rPr>
          <w:color w:val="231F20"/>
          <w:sz w:val="24"/>
          <w:szCs w:val="24"/>
        </w:rPr>
        <w:t>stratejilerin</w:t>
      </w:r>
      <w:r w:rsidRPr="00775938">
        <w:rPr>
          <w:color w:val="231F20"/>
          <w:spacing w:val="-18"/>
          <w:sz w:val="24"/>
          <w:szCs w:val="24"/>
        </w:rPr>
        <w:t xml:space="preserve"> </w:t>
      </w:r>
      <w:r w:rsidRPr="00775938">
        <w:rPr>
          <w:color w:val="231F20"/>
          <w:sz w:val="24"/>
          <w:szCs w:val="24"/>
        </w:rPr>
        <w:t>geliştirilmesi</w:t>
      </w:r>
      <w:r w:rsidRPr="00775938">
        <w:rPr>
          <w:color w:val="231F20"/>
          <w:spacing w:val="-18"/>
          <w:sz w:val="24"/>
          <w:szCs w:val="24"/>
        </w:rPr>
        <w:t xml:space="preserve"> </w:t>
      </w:r>
      <w:r w:rsidRPr="00775938">
        <w:rPr>
          <w:color w:val="231F20"/>
          <w:sz w:val="24"/>
          <w:szCs w:val="24"/>
        </w:rPr>
        <w:t>aşamasında</w:t>
      </w:r>
      <w:r w:rsidRPr="00775938">
        <w:rPr>
          <w:color w:val="231F20"/>
          <w:spacing w:val="-18"/>
          <w:sz w:val="24"/>
          <w:szCs w:val="24"/>
        </w:rPr>
        <w:t xml:space="preserve"> </w:t>
      </w:r>
      <w:r w:rsidRPr="00775938">
        <w:rPr>
          <w:color w:val="231F20"/>
          <w:sz w:val="24"/>
          <w:szCs w:val="24"/>
        </w:rPr>
        <w:t>kullanılmıştır.</w:t>
      </w:r>
    </w:p>
    <w:p w14:paraId="59FB3FEC" w14:textId="06A37120" w:rsidR="000075F3" w:rsidRDefault="000075F3" w:rsidP="008146BD">
      <w:pPr>
        <w:ind w:left="0" w:right="0" w:firstLine="567"/>
        <w:rPr>
          <w:rFonts w:cstheme="minorHAnsi"/>
        </w:rPr>
      </w:pPr>
    </w:p>
    <w:p w14:paraId="4B55AB85" w14:textId="77777777" w:rsidR="000075F3" w:rsidRDefault="000075F3" w:rsidP="008146BD">
      <w:pPr>
        <w:ind w:left="0" w:right="0" w:firstLine="567"/>
        <w:rPr>
          <w:rFonts w:cstheme="minorHAnsi"/>
        </w:rPr>
      </w:pPr>
    </w:p>
    <w:p w14:paraId="20A0FC4E" w14:textId="77777777" w:rsidR="00E3592E" w:rsidRPr="007838F6" w:rsidRDefault="00E3592E" w:rsidP="004E7EEE">
      <w:pPr>
        <w:pStyle w:val="GvdeMetni"/>
        <w:kinsoku w:val="0"/>
        <w:overflowPunct w:val="0"/>
        <w:spacing w:before="67" w:line="360" w:lineRule="auto"/>
        <w:ind w:left="0" w:right="0" w:firstLine="567"/>
        <w:contextualSpacing/>
        <w:jc w:val="both"/>
        <w:rPr>
          <w:rFonts w:asciiTheme="minorHAnsi" w:hAnsiTheme="minorHAnsi" w:cstheme="minorHAnsi"/>
          <w:b/>
          <w:color w:val="002060"/>
        </w:rPr>
      </w:pPr>
      <w:bookmarkStart w:id="41" w:name="_Toc165791791"/>
      <w:r w:rsidRPr="007838F6">
        <w:rPr>
          <w:rStyle w:val="Balk1Char"/>
          <w:b/>
          <w:color w:val="002060"/>
        </w:rPr>
        <w:t>2.9. GZFT (Güçlü, Zayıf, Fırsat, Tehdit) Analizi</w:t>
      </w:r>
      <w:bookmarkEnd w:id="41"/>
      <w:r w:rsidRPr="007838F6">
        <w:rPr>
          <w:b/>
          <w:color w:val="002060"/>
        </w:rPr>
        <w:t xml:space="preserve"> </w:t>
      </w:r>
    </w:p>
    <w:p w14:paraId="04B5633C" w14:textId="08EDAA0A" w:rsidR="004E7EEE" w:rsidRPr="00775938" w:rsidRDefault="002B0537" w:rsidP="004E7EEE">
      <w:pPr>
        <w:pStyle w:val="GvdeMetni"/>
        <w:kinsoku w:val="0"/>
        <w:overflowPunct w:val="0"/>
        <w:spacing w:before="67" w:line="360" w:lineRule="auto"/>
        <w:ind w:left="0" w:right="0" w:firstLine="567"/>
        <w:contextualSpacing/>
        <w:jc w:val="both"/>
        <w:rPr>
          <w:color w:val="231F20"/>
          <w:sz w:val="24"/>
          <w:szCs w:val="24"/>
        </w:rPr>
      </w:pPr>
      <w:r w:rsidRPr="002B0537">
        <w:rPr>
          <w:rFonts w:asciiTheme="minorHAnsi" w:hAnsiTheme="minorHAnsi" w:cstheme="minorHAnsi"/>
          <w:noProof/>
          <w:color w:val="231F20"/>
        </w:rPr>
        <w:drawing>
          <wp:anchor distT="0" distB="0" distL="114300" distR="114300" simplePos="0" relativeHeight="251732992" behindDoc="0" locked="0" layoutInCell="1" allowOverlap="1" wp14:anchorId="5084ED5D" wp14:editId="6A318D2D">
            <wp:simplePos x="0" y="0"/>
            <wp:positionH relativeFrom="margin">
              <wp:posOffset>25069</wp:posOffset>
            </wp:positionH>
            <wp:positionV relativeFrom="paragraph">
              <wp:posOffset>103505</wp:posOffset>
            </wp:positionV>
            <wp:extent cx="2402205" cy="1925320"/>
            <wp:effectExtent l="0" t="0" r="0" b="0"/>
            <wp:wrapThrough wrapText="bothSides">
              <wp:wrapPolygon edited="0">
                <wp:start x="0" y="0"/>
                <wp:lineTo x="0" y="21372"/>
                <wp:lineTo x="21412" y="21372"/>
                <wp:lineTo x="21412" y="0"/>
                <wp:lineTo x="0" y="0"/>
              </wp:wrapPolygon>
            </wp:wrapThrough>
            <wp:docPr id="183305086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220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E3592E">
        <w:rPr>
          <w:rFonts w:asciiTheme="minorHAnsi" w:hAnsiTheme="minorHAnsi" w:cstheme="minorHAnsi"/>
          <w:color w:val="231F20"/>
        </w:rPr>
        <w:t xml:space="preserve"> </w:t>
      </w:r>
      <w:r w:rsidR="004E7EEE" w:rsidRPr="00775938">
        <w:rPr>
          <w:color w:val="231F20"/>
          <w:sz w:val="24"/>
          <w:szCs w:val="24"/>
        </w:rPr>
        <w:t>Durum analizi kapsamında kullanılabilecek temel yöntemlerden biri GZFT (Güçlü Yönler, Zayıf Yönler, Fırsatlar ve Tehditler) ana</w:t>
      </w:r>
      <w:r w:rsidR="004E7EEE" w:rsidRPr="00775938">
        <w:rPr>
          <w:color w:val="231F20"/>
          <w:sz w:val="24"/>
          <w:szCs w:val="24"/>
        </w:rPr>
        <w:softHyphen/>
        <w:t xml:space="preserve">lizidir. GZFT analiziyle Müdürlüğümüzün başarısı üzerinde kilit role sahip faktörler tespit edilmiş ve stratejik kararlara esas teşkil edecek şekilde yorumlanmıştır. </w:t>
      </w:r>
    </w:p>
    <w:p w14:paraId="28EDFF52" w14:textId="77777777" w:rsidR="004E7EEE" w:rsidRPr="00775938" w:rsidRDefault="004E7EEE" w:rsidP="004E7EEE">
      <w:pPr>
        <w:pStyle w:val="GvdeMetni"/>
        <w:kinsoku w:val="0"/>
        <w:overflowPunct w:val="0"/>
        <w:spacing w:before="67" w:line="360" w:lineRule="auto"/>
        <w:ind w:left="0" w:right="0" w:firstLine="567"/>
        <w:contextualSpacing/>
        <w:jc w:val="both"/>
        <w:rPr>
          <w:color w:val="231F20"/>
          <w:sz w:val="24"/>
          <w:szCs w:val="24"/>
        </w:rPr>
      </w:pPr>
    </w:p>
    <w:p w14:paraId="3DACAE6B"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r w:rsidRPr="00775938">
        <w:rPr>
          <w:color w:val="231F20"/>
          <w:w w:val="95"/>
          <w:sz w:val="24"/>
          <w:szCs w:val="24"/>
        </w:rPr>
        <w:t>Planlama</w:t>
      </w:r>
      <w:r w:rsidRPr="00775938">
        <w:rPr>
          <w:color w:val="231F20"/>
          <w:spacing w:val="-40"/>
          <w:w w:val="95"/>
          <w:sz w:val="24"/>
          <w:szCs w:val="24"/>
        </w:rPr>
        <w:t xml:space="preserve"> </w:t>
      </w:r>
      <w:r w:rsidRPr="00775938">
        <w:rPr>
          <w:color w:val="231F20"/>
          <w:w w:val="95"/>
          <w:sz w:val="24"/>
          <w:szCs w:val="24"/>
        </w:rPr>
        <w:t>yaklaşımının</w:t>
      </w:r>
      <w:r w:rsidRPr="00775938">
        <w:rPr>
          <w:color w:val="231F20"/>
          <w:spacing w:val="-40"/>
          <w:w w:val="95"/>
          <w:sz w:val="24"/>
          <w:szCs w:val="24"/>
        </w:rPr>
        <w:t xml:space="preserve"> </w:t>
      </w:r>
      <w:r w:rsidRPr="00775938">
        <w:rPr>
          <w:color w:val="231F20"/>
          <w:w w:val="95"/>
          <w:sz w:val="24"/>
          <w:szCs w:val="24"/>
        </w:rPr>
        <w:t>katılımcılık</w:t>
      </w:r>
      <w:r w:rsidRPr="00775938">
        <w:rPr>
          <w:color w:val="231F20"/>
          <w:spacing w:val="-40"/>
          <w:w w:val="95"/>
          <w:sz w:val="24"/>
          <w:szCs w:val="24"/>
        </w:rPr>
        <w:t xml:space="preserve"> </w:t>
      </w:r>
      <w:r w:rsidRPr="00775938">
        <w:rPr>
          <w:color w:val="231F20"/>
          <w:w w:val="95"/>
          <w:sz w:val="24"/>
          <w:szCs w:val="24"/>
        </w:rPr>
        <w:t>esası</w:t>
      </w:r>
      <w:r w:rsidRPr="00775938">
        <w:rPr>
          <w:color w:val="231F20"/>
          <w:spacing w:val="-40"/>
          <w:w w:val="95"/>
          <w:sz w:val="24"/>
          <w:szCs w:val="24"/>
        </w:rPr>
        <w:t xml:space="preserve"> </w:t>
      </w:r>
      <w:r w:rsidRPr="00775938">
        <w:rPr>
          <w:color w:val="231F20"/>
          <w:w w:val="95"/>
          <w:sz w:val="24"/>
          <w:szCs w:val="24"/>
        </w:rPr>
        <w:t>üzerine</w:t>
      </w:r>
      <w:r w:rsidRPr="00775938">
        <w:rPr>
          <w:color w:val="231F20"/>
          <w:spacing w:val="-40"/>
          <w:w w:val="95"/>
          <w:sz w:val="24"/>
          <w:szCs w:val="24"/>
        </w:rPr>
        <w:t xml:space="preserve"> </w:t>
      </w:r>
      <w:r w:rsidRPr="00775938">
        <w:rPr>
          <w:color w:val="231F20"/>
          <w:w w:val="95"/>
          <w:sz w:val="24"/>
          <w:szCs w:val="24"/>
        </w:rPr>
        <w:t>kurgulanması</w:t>
      </w:r>
      <w:r w:rsidRPr="00775938">
        <w:rPr>
          <w:color w:val="231F20"/>
          <w:spacing w:val="-40"/>
          <w:w w:val="95"/>
          <w:sz w:val="24"/>
          <w:szCs w:val="24"/>
        </w:rPr>
        <w:t xml:space="preserve"> </w:t>
      </w:r>
      <w:r w:rsidRPr="00775938">
        <w:rPr>
          <w:color w:val="231F20"/>
          <w:w w:val="95"/>
          <w:sz w:val="24"/>
          <w:szCs w:val="24"/>
        </w:rPr>
        <w:t>sebebiyle</w:t>
      </w:r>
      <w:r w:rsidRPr="00775938">
        <w:rPr>
          <w:color w:val="231F20"/>
          <w:spacing w:val="-40"/>
          <w:w w:val="95"/>
          <w:sz w:val="24"/>
          <w:szCs w:val="24"/>
        </w:rPr>
        <w:t xml:space="preserve"> </w:t>
      </w:r>
      <w:r w:rsidRPr="00775938">
        <w:rPr>
          <w:color w:val="231F20"/>
          <w:w w:val="95"/>
          <w:sz w:val="24"/>
          <w:szCs w:val="24"/>
        </w:rPr>
        <w:t>durum</w:t>
      </w:r>
      <w:r w:rsidRPr="00775938">
        <w:rPr>
          <w:color w:val="231F20"/>
          <w:spacing w:val="-40"/>
          <w:w w:val="95"/>
          <w:sz w:val="24"/>
          <w:szCs w:val="24"/>
        </w:rPr>
        <w:t xml:space="preserve"> </w:t>
      </w:r>
      <w:r w:rsidRPr="00775938">
        <w:rPr>
          <w:color w:val="231F20"/>
          <w:w w:val="95"/>
          <w:sz w:val="24"/>
          <w:szCs w:val="24"/>
        </w:rPr>
        <w:t>analizi</w:t>
      </w:r>
      <w:r w:rsidRPr="00775938">
        <w:rPr>
          <w:color w:val="231F20"/>
          <w:spacing w:val="-40"/>
          <w:w w:val="95"/>
          <w:sz w:val="24"/>
          <w:szCs w:val="24"/>
        </w:rPr>
        <w:t xml:space="preserve"> </w:t>
      </w:r>
      <w:r w:rsidRPr="00775938">
        <w:rPr>
          <w:color w:val="231F20"/>
          <w:w w:val="95"/>
          <w:sz w:val="24"/>
          <w:szCs w:val="24"/>
        </w:rPr>
        <w:t>aşamasında</w:t>
      </w:r>
      <w:r w:rsidRPr="00775938">
        <w:rPr>
          <w:color w:val="231F20"/>
          <w:spacing w:val="-40"/>
          <w:w w:val="95"/>
          <w:sz w:val="24"/>
          <w:szCs w:val="24"/>
        </w:rPr>
        <w:t xml:space="preserve"> </w:t>
      </w:r>
      <w:r w:rsidRPr="00775938">
        <w:rPr>
          <w:color w:val="231F20"/>
          <w:w w:val="95"/>
          <w:sz w:val="24"/>
          <w:szCs w:val="24"/>
        </w:rPr>
        <w:t>Müdürlüğümüz birimlerinden</w:t>
      </w:r>
      <w:r w:rsidRPr="00775938">
        <w:rPr>
          <w:color w:val="231F20"/>
          <w:spacing w:val="-20"/>
          <w:w w:val="95"/>
          <w:sz w:val="24"/>
          <w:szCs w:val="24"/>
        </w:rPr>
        <w:t xml:space="preserve"> </w:t>
      </w:r>
      <w:r w:rsidRPr="00775938">
        <w:rPr>
          <w:color w:val="231F20"/>
          <w:w w:val="95"/>
          <w:sz w:val="24"/>
          <w:szCs w:val="24"/>
        </w:rPr>
        <w:t>GZFT</w:t>
      </w:r>
      <w:r w:rsidRPr="00775938">
        <w:rPr>
          <w:color w:val="231F20"/>
          <w:spacing w:val="-20"/>
          <w:w w:val="95"/>
          <w:sz w:val="24"/>
          <w:szCs w:val="24"/>
        </w:rPr>
        <w:t xml:space="preserve"> </w:t>
      </w:r>
      <w:r w:rsidRPr="00775938">
        <w:rPr>
          <w:color w:val="231F20"/>
          <w:w w:val="95"/>
          <w:sz w:val="24"/>
          <w:szCs w:val="24"/>
        </w:rPr>
        <w:t>(Güçlü</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Zayıf</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Fırsatlar</w:t>
      </w:r>
      <w:r w:rsidRPr="00775938">
        <w:rPr>
          <w:color w:val="231F20"/>
          <w:spacing w:val="-20"/>
          <w:w w:val="95"/>
          <w:sz w:val="24"/>
          <w:szCs w:val="24"/>
        </w:rPr>
        <w:t xml:space="preserve"> </w:t>
      </w:r>
      <w:r w:rsidRPr="00775938">
        <w:rPr>
          <w:color w:val="231F20"/>
          <w:w w:val="95"/>
          <w:sz w:val="24"/>
          <w:szCs w:val="24"/>
        </w:rPr>
        <w:t>ve</w:t>
      </w:r>
      <w:r w:rsidRPr="00775938">
        <w:rPr>
          <w:color w:val="231F20"/>
          <w:spacing w:val="-20"/>
          <w:w w:val="95"/>
          <w:sz w:val="24"/>
          <w:szCs w:val="24"/>
        </w:rPr>
        <w:t xml:space="preserve"> </w:t>
      </w:r>
      <w:r w:rsidRPr="00775938">
        <w:rPr>
          <w:color w:val="231F20"/>
          <w:spacing w:val="-4"/>
          <w:w w:val="95"/>
          <w:sz w:val="24"/>
          <w:szCs w:val="24"/>
        </w:rPr>
        <w:t>Tehditler)</w:t>
      </w:r>
      <w:r w:rsidRPr="00775938">
        <w:rPr>
          <w:color w:val="231F20"/>
          <w:spacing w:val="-20"/>
          <w:w w:val="95"/>
          <w:sz w:val="24"/>
          <w:szCs w:val="24"/>
        </w:rPr>
        <w:t xml:space="preserve"> </w:t>
      </w:r>
      <w:r w:rsidRPr="00775938">
        <w:rPr>
          <w:color w:val="231F20"/>
          <w:w w:val="95"/>
          <w:sz w:val="24"/>
          <w:szCs w:val="24"/>
        </w:rPr>
        <w:t>Analizi</w:t>
      </w:r>
      <w:r w:rsidRPr="00775938">
        <w:rPr>
          <w:color w:val="231F20"/>
          <w:spacing w:val="-20"/>
          <w:w w:val="95"/>
          <w:sz w:val="24"/>
          <w:szCs w:val="24"/>
        </w:rPr>
        <w:t xml:space="preserve"> </w:t>
      </w:r>
      <w:r w:rsidRPr="00775938">
        <w:rPr>
          <w:color w:val="231F20"/>
          <w:w w:val="95"/>
          <w:sz w:val="24"/>
          <w:szCs w:val="24"/>
        </w:rPr>
        <w:t>için</w:t>
      </w:r>
      <w:r w:rsidRPr="00775938">
        <w:rPr>
          <w:color w:val="231F20"/>
          <w:spacing w:val="-20"/>
          <w:w w:val="95"/>
          <w:sz w:val="24"/>
          <w:szCs w:val="24"/>
        </w:rPr>
        <w:t xml:space="preserve"> </w:t>
      </w:r>
      <w:r w:rsidRPr="00775938">
        <w:rPr>
          <w:color w:val="231F20"/>
          <w:w w:val="95"/>
          <w:sz w:val="24"/>
          <w:szCs w:val="24"/>
        </w:rPr>
        <w:t>veri</w:t>
      </w:r>
      <w:r w:rsidRPr="00775938">
        <w:rPr>
          <w:color w:val="231F20"/>
          <w:spacing w:val="-20"/>
          <w:w w:val="95"/>
          <w:sz w:val="24"/>
          <w:szCs w:val="24"/>
        </w:rPr>
        <w:t xml:space="preserve"> </w:t>
      </w:r>
      <w:r w:rsidRPr="00775938">
        <w:rPr>
          <w:color w:val="231F20"/>
          <w:w w:val="95"/>
          <w:sz w:val="24"/>
          <w:szCs w:val="24"/>
        </w:rPr>
        <w:t>sağlanmıştır.</w:t>
      </w:r>
    </w:p>
    <w:p w14:paraId="46E0E870"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p>
    <w:p w14:paraId="24AC0C80" w14:textId="48E26C63" w:rsidR="004E7EEE" w:rsidRPr="00775938" w:rsidRDefault="004E7EEE" w:rsidP="004E7EEE">
      <w:pPr>
        <w:pStyle w:val="GvdeMetni"/>
        <w:kinsoku w:val="0"/>
        <w:overflowPunct w:val="0"/>
        <w:spacing w:before="112" w:line="360" w:lineRule="auto"/>
        <w:ind w:left="0" w:right="0" w:firstLine="567"/>
        <w:jc w:val="both"/>
        <w:rPr>
          <w:color w:val="231F20"/>
          <w:sz w:val="24"/>
          <w:szCs w:val="24"/>
        </w:rPr>
      </w:pPr>
      <w:r w:rsidRPr="00775938">
        <w:rPr>
          <w:color w:val="231F20"/>
          <w:w w:val="95"/>
          <w:sz w:val="24"/>
          <w:szCs w:val="24"/>
        </w:rPr>
        <w:t xml:space="preserve">Bu bağlamda veri toplama aracı geliştirilerek birimlerden, 2019-2023 yılları arasında tamamlanan faaliyetler, </w:t>
      </w:r>
      <w:r w:rsidRPr="00775938">
        <w:rPr>
          <w:color w:val="231F20"/>
          <w:sz w:val="24"/>
          <w:szCs w:val="24"/>
        </w:rPr>
        <w:t>eklenecek</w:t>
      </w:r>
      <w:r w:rsidRPr="00775938">
        <w:rPr>
          <w:color w:val="231F20"/>
          <w:spacing w:val="-25"/>
          <w:sz w:val="24"/>
          <w:szCs w:val="24"/>
        </w:rPr>
        <w:t xml:space="preserve"> </w:t>
      </w:r>
      <w:r w:rsidRPr="00775938">
        <w:rPr>
          <w:color w:val="231F20"/>
          <w:sz w:val="24"/>
          <w:szCs w:val="24"/>
        </w:rPr>
        <w:t>faaliyet/icraat/projelere</w:t>
      </w:r>
      <w:r w:rsidRPr="00775938">
        <w:rPr>
          <w:color w:val="231F20"/>
          <w:spacing w:val="-25"/>
          <w:sz w:val="24"/>
          <w:szCs w:val="24"/>
        </w:rPr>
        <w:t xml:space="preserve"> </w:t>
      </w:r>
      <w:r w:rsidRPr="00775938">
        <w:rPr>
          <w:color w:val="231F20"/>
          <w:sz w:val="24"/>
          <w:szCs w:val="24"/>
        </w:rPr>
        <w:t>karar</w:t>
      </w:r>
      <w:r w:rsidRPr="00775938">
        <w:rPr>
          <w:color w:val="231F20"/>
          <w:spacing w:val="-25"/>
          <w:sz w:val="24"/>
          <w:szCs w:val="24"/>
        </w:rPr>
        <w:t xml:space="preserve"> </w:t>
      </w:r>
      <w:r w:rsidRPr="00775938">
        <w:rPr>
          <w:color w:val="231F20"/>
          <w:sz w:val="24"/>
          <w:szCs w:val="24"/>
        </w:rPr>
        <w:t>verilirken</w:t>
      </w:r>
      <w:r w:rsidRPr="00775938">
        <w:rPr>
          <w:color w:val="231F20"/>
          <w:spacing w:val="-25"/>
          <w:sz w:val="24"/>
          <w:szCs w:val="24"/>
        </w:rPr>
        <w:t xml:space="preserve"> </w:t>
      </w:r>
      <w:r w:rsidRPr="00775938">
        <w:rPr>
          <w:color w:val="231F20"/>
          <w:sz w:val="24"/>
          <w:szCs w:val="24"/>
        </w:rPr>
        <w:t>mevcut</w:t>
      </w:r>
      <w:r w:rsidRPr="00775938">
        <w:rPr>
          <w:color w:val="231F20"/>
          <w:spacing w:val="-25"/>
          <w:sz w:val="24"/>
          <w:szCs w:val="24"/>
        </w:rPr>
        <w:t xml:space="preserve"> </w:t>
      </w:r>
      <w:r w:rsidRPr="00775938">
        <w:rPr>
          <w:color w:val="231F20"/>
          <w:sz w:val="24"/>
          <w:szCs w:val="24"/>
        </w:rPr>
        <w:t>stratejik</w:t>
      </w:r>
      <w:r w:rsidRPr="00775938">
        <w:rPr>
          <w:color w:val="231F20"/>
          <w:spacing w:val="-25"/>
          <w:sz w:val="24"/>
          <w:szCs w:val="24"/>
        </w:rPr>
        <w:t xml:space="preserve"> </w:t>
      </w:r>
      <w:r w:rsidRPr="00775938">
        <w:rPr>
          <w:color w:val="231F20"/>
          <w:sz w:val="24"/>
          <w:szCs w:val="24"/>
        </w:rPr>
        <w:t>plan</w:t>
      </w:r>
      <w:r w:rsidRPr="00775938">
        <w:rPr>
          <w:color w:val="231F20"/>
          <w:spacing w:val="-25"/>
          <w:sz w:val="24"/>
          <w:szCs w:val="24"/>
        </w:rPr>
        <w:t xml:space="preserve"> </w:t>
      </w:r>
      <w:r w:rsidRPr="00775938">
        <w:rPr>
          <w:color w:val="231F20"/>
          <w:sz w:val="24"/>
          <w:szCs w:val="24"/>
        </w:rPr>
        <w:t>kapsamındaki</w:t>
      </w:r>
      <w:r w:rsidRPr="00775938">
        <w:rPr>
          <w:color w:val="231F20"/>
          <w:spacing w:val="-25"/>
          <w:sz w:val="24"/>
          <w:szCs w:val="24"/>
        </w:rPr>
        <w:t xml:space="preserve"> </w:t>
      </w:r>
      <w:r w:rsidRPr="00775938">
        <w:rPr>
          <w:color w:val="231F20"/>
          <w:sz w:val="24"/>
          <w:szCs w:val="24"/>
        </w:rPr>
        <w:t>hedefler</w:t>
      </w:r>
      <w:r w:rsidRPr="00775938">
        <w:rPr>
          <w:color w:val="231F20"/>
          <w:spacing w:val="-25"/>
          <w:sz w:val="24"/>
          <w:szCs w:val="24"/>
        </w:rPr>
        <w:t xml:space="preserve"> </w:t>
      </w:r>
      <w:r w:rsidRPr="00775938">
        <w:rPr>
          <w:color w:val="231F20"/>
          <w:sz w:val="24"/>
          <w:szCs w:val="24"/>
        </w:rPr>
        <w:t>ile</w:t>
      </w:r>
      <w:r w:rsidRPr="00775938">
        <w:rPr>
          <w:color w:val="231F20"/>
          <w:spacing w:val="-25"/>
          <w:sz w:val="24"/>
          <w:szCs w:val="24"/>
        </w:rPr>
        <w:t xml:space="preserve"> </w:t>
      </w:r>
      <w:r w:rsidRPr="00775938">
        <w:rPr>
          <w:color w:val="231F20"/>
          <w:sz w:val="24"/>
          <w:szCs w:val="24"/>
        </w:rPr>
        <w:t>birimlerce yürütülen</w:t>
      </w:r>
      <w:r w:rsidRPr="00775938">
        <w:rPr>
          <w:color w:val="231F20"/>
          <w:spacing w:val="-23"/>
          <w:sz w:val="24"/>
          <w:szCs w:val="24"/>
        </w:rPr>
        <w:t xml:space="preserve"> </w:t>
      </w:r>
      <w:r w:rsidRPr="00775938">
        <w:rPr>
          <w:color w:val="231F20"/>
          <w:sz w:val="24"/>
          <w:szCs w:val="24"/>
        </w:rPr>
        <w:t>makro</w:t>
      </w:r>
      <w:r w:rsidRPr="00775938">
        <w:rPr>
          <w:color w:val="231F20"/>
          <w:spacing w:val="-23"/>
          <w:sz w:val="24"/>
          <w:szCs w:val="24"/>
        </w:rPr>
        <w:t xml:space="preserve"> </w:t>
      </w:r>
      <w:r w:rsidRPr="00775938">
        <w:rPr>
          <w:color w:val="231F20"/>
          <w:sz w:val="24"/>
          <w:szCs w:val="24"/>
        </w:rPr>
        <w:t>düzeydeki</w:t>
      </w:r>
      <w:r w:rsidRPr="00775938">
        <w:rPr>
          <w:color w:val="231F20"/>
          <w:spacing w:val="-23"/>
          <w:sz w:val="24"/>
          <w:szCs w:val="24"/>
        </w:rPr>
        <w:t xml:space="preserve"> </w:t>
      </w:r>
      <w:r w:rsidRPr="00775938">
        <w:rPr>
          <w:color w:val="231F20"/>
          <w:sz w:val="24"/>
          <w:szCs w:val="24"/>
        </w:rPr>
        <w:t>faaliyet/icraat/projelerin</w:t>
      </w:r>
      <w:r w:rsidRPr="00775938">
        <w:rPr>
          <w:color w:val="231F20"/>
          <w:spacing w:val="-23"/>
          <w:sz w:val="24"/>
          <w:szCs w:val="24"/>
        </w:rPr>
        <w:t xml:space="preserve"> </w:t>
      </w:r>
      <w:r w:rsidRPr="00775938">
        <w:rPr>
          <w:color w:val="231F20"/>
          <w:sz w:val="24"/>
          <w:szCs w:val="24"/>
        </w:rPr>
        <w:lastRenderedPageBreak/>
        <w:t>göz</w:t>
      </w:r>
      <w:r w:rsidRPr="00775938">
        <w:rPr>
          <w:color w:val="231F20"/>
          <w:spacing w:val="-23"/>
          <w:sz w:val="24"/>
          <w:szCs w:val="24"/>
        </w:rPr>
        <w:t xml:space="preserve"> </w:t>
      </w:r>
      <w:r w:rsidRPr="00775938">
        <w:rPr>
          <w:color w:val="231F20"/>
          <w:sz w:val="24"/>
          <w:szCs w:val="24"/>
        </w:rPr>
        <w:t>önünde</w:t>
      </w:r>
      <w:r w:rsidRPr="00775938">
        <w:rPr>
          <w:color w:val="231F20"/>
          <w:spacing w:val="-23"/>
          <w:sz w:val="24"/>
          <w:szCs w:val="24"/>
        </w:rPr>
        <w:t xml:space="preserve"> </w:t>
      </w:r>
      <w:r w:rsidRPr="00775938">
        <w:rPr>
          <w:color w:val="231F20"/>
          <w:sz w:val="24"/>
          <w:szCs w:val="24"/>
        </w:rPr>
        <w:t>bulundurulması</w:t>
      </w:r>
      <w:r w:rsidRPr="00775938">
        <w:rPr>
          <w:color w:val="231F20"/>
          <w:spacing w:val="-23"/>
          <w:sz w:val="24"/>
          <w:szCs w:val="24"/>
        </w:rPr>
        <w:t xml:space="preserve"> </w:t>
      </w:r>
      <w:r w:rsidRPr="00775938">
        <w:rPr>
          <w:color w:val="231F20"/>
          <w:sz w:val="24"/>
          <w:szCs w:val="24"/>
        </w:rPr>
        <w:t>istenmiştir.</w:t>
      </w:r>
    </w:p>
    <w:p w14:paraId="776844DE" w14:textId="3B210BAF" w:rsidR="004E7EEE" w:rsidRPr="00775938" w:rsidRDefault="004E7EEE" w:rsidP="004E7EEE">
      <w:pPr>
        <w:pStyle w:val="GvdeMetni"/>
        <w:kinsoku w:val="0"/>
        <w:overflowPunct w:val="0"/>
        <w:spacing w:before="67" w:line="360" w:lineRule="auto"/>
        <w:ind w:left="0" w:right="0" w:firstLine="567"/>
        <w:jc w:val="both"/>
        <w:rPr>
          <w:color w:val="231F20"/>
          <w:sz w:val="24"/>
          <w:szCs w:val="24"/>
        </w:rPr>
      </w:pPr>
      <w:bookmarkStart w:id="42" w:name="GÜÇLÜ_YÖNLER"/>
      <w:bookmarkStart w:id="43" w:name="FIRSATLAR"/>
      <w:bookmarkStart w:id="44" w:name="Tablo_13: GZFT_Analizi"/>
      <w:bookmarkStart w:id="45" w:name="_bookmark33"/>
      <w:bookmarkEnd w:id="42"/>
      <w:bookmarkEnd w:id="43"/>
      <w:bookmarkEnd w:id="44"/>
      <w:bookmarkEnd w:id="45"/>
      <w:r w:rsidRPr="00775938">
        <w:rPr>
          <w:color w:val="231F20"/>
          <w:w w:val="95"/>
          <w:sz w:val="24"/>
          <w:szCs w:val="24"/>
        </w:rPr>
        <w:t>Müdürlüğümüzce</w:t>
      </w:r>
      <w:r w:rsidRPr="00775938">
        <w:rPr>
          <w:color w:val="231F20"/>
          <w:spacing w:val="-26"/>
          <w:w w:val="95"/>
          <w:sz w:val="24"/>
          <w:szCs w:val="24"/>
        </w:rPr>
        <w:t xml:space="preserve"> </w:t>
      </w:r>
      <w:r w:rsidRPr="00775938">
        <w:rPr>
          <w:color w:val="231F20"/>
          <w:w w:val="95"/>
          <w:sz w:val="24"/>
          <w:szCs w:val="24"/>
        </w:rPr>
        <w:t>yapılan</w:t>
      </w:r>
      <w:r w:rsidRPr="00775938">
        <w:rPr>
          <w:color w:val="231F20"/>
          <w:spacing w:val="-26"/>
          <w:w w:val="95"/>
          <w:sz w:val="24"/>
          <w:szCs w:val="24"/>
        </w:rPr>
        <w:t xml:space="preserve"> </w:t>
      </w:r>
      <w:r w:rsidRPr="00775938">
        <w:rPr>
          <w:color w:val="231F20"/>
          <w:w w:val="95"/>
          <w:sz w:val="24"/>
          <w:szCs w:val="24"/>
        </w:rPr>
        <w:t>GZFT</w:t>
      </w:r>
      <w:r w:rsidRPr="00775938">
        <w:rPr>
          <w:color w:val="231F20"/>
          <w:spacing w:val="-26"/>
          <w:w w:val="95"/>
          <w:sz w:val="24"/>
          <w:szCs w:val="24"/>
        </w:rPr>
        <w:t xml:space="preserve"> </w:t>
      </w:r>
      <w:r w:rsidRPr="00775938">
        <w:rPr>
          <w:color w:val="231F20"/>
          <w:w w:val="95"/>
          <w:sz w:val="24"/>
          <w:szCs w:val="24"/>
        </w:rPr>
        <w:t>Analizinde</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edilen,</w:t>
      </w:r>
      <w:r w:rsidRPr="00775938">
        <w:rPr>
          <w:color w:val="231F20"/>
          <w:spacing w:val="-26"/>
          <w:w w:val="95"/>
          <w:sz w:val="24"/>
          <w:szCs w:val="24"/>
        </w:rPr>
        <w:t xml:space="preserve"> </w:t>
      </w:r>
      <w:r w:rsidRPr="00775938">
        <w:rPr>
          <w:color w:val="231F20"/>
          <w:w w:val="95"/>
          <w:sz w:val="24"/>
          <w:szCs w:val="24"/>
        </w:rPr>
        <w:t>Müdürlüğümüzün</w:t>
      </w:r>
      <w:r w:rsidRPr="00775938">
        <w:rPr>
          <w:color w:val="231F20"/>
          <w:spacing w:val="-26"/>
          <w:w w:val="95"/>
          <w:sz w:val="24"/>
          <w:szCs w:val="24"/>
        </w:rPr>
        <w:t xml:space="preserve"> </w:t>
      </w:r>
      <w:r w:rsidRPr="00775938">
        <w:rPr>
          <w:color w:val="231F20"/>
          <w:w w:val="95"/>
          <w:sz w:val="24"/>
          <w:szCs w:val="24"/>
        </w:rPr>
        <w:t>güçlü</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zayıf</w:t>
      </w:r>
      <w:r w:rsidRPr="00775938">
        <w:rPr>
          <w:color w:val="231F20"/>
          <w:spacing w:val="-26"/>
          <w:w w:val="95"/>
          <w:sz w:val="24"/>
          <w:szCs w:val="24"/>
        </w:rPr>
        <w:t xml:space="preserve"> </w:t>
      </w:r>
      <w:r w:rsidRPr="00775938">
        <w:rPr>
          <w:color w:val="231F20"/>
          <w:w w:val="95"/>
          <w:sz w:val="24"/>
          <w:szCs w:val="24"/>
        </w:rPr>
        <w:t>yönleri</w:t>
      </w:r>
      <w:r w:rsidRPr="00775938">
        <w:rPr>
          <w:color w:val="231F20"/>
          <w:spacing w:val="-26"/>
          <w:w w:val="95"/>
          <w:sz w:val="24"/>
          <w:szCs w:val="24"/>
        </w:rPr>
        <w:t xml:space="preserve"> </w:t>
      </w:r>
      <w:r w:rsidRPr="00775938">
        <w:rPr>
          <w:color w:val="231F20"/>
          <w:w w:val="95"/>
          <w:sz w:val="24"/>
          <w:szCs w:val="24"/>
        </w:rPr>
        <w:t>ile</w:t>
      </w:r>
      <w:r w:rsidRPr="00775938">
        <w:rPr>
          <w:color w:val="231F20"/>
          <w:spacing w:val="-26"/>
          <w:w w:val="95"/>
          <w:sz w:val="24"/>
          <w:szCs w:val="24"/>
        </w:rPr>
        <w:t xml:space="preserve"> </w:t>
      </w:r>
      <w:r w:rsidRPr="00775938">
        <w:rPr>
          <w:color w:val="231F20"/>
          <w:w w:val="95"/>
          <w:sz w:val="24"/>
          <w:szCs w:val="24"/>
        </w:rPr>
        <w:t xml:space="preserve">Müdürlüğümüz için </w:t>
      </w:r>
      <w:r w:rsidRPr="00775938">
        <w:rPr>
          <w:color w:val="231F20"/>
          <w:sz w:val="24"/>
          <w:szCs w:val="24"/>
        </w:rPr>
        <w:t>fırsat</w:t>
      </w:r>
      <w:r w:rsidRPr="00775938">
        <w:rPr>
          <w:color w:val="231F20"/>
          <w:spacing w:val="-19"/>
          <w:sz w:val="24"/>
          <w:szCs w:val="24"/>
        </w:rPr>
        <w:t xml:space="preserve"> </w:t>
      </w:r>
      <w:r w:rsidRPr="00775938">
        <w:rPr>
          <w:color w:val="231F20"/>
          <w:sz w:val="24"/>
          <w:szCs w:val="24"/>
        </w:rPr>
        <w:t>ve</w:t>
      </w:r>
      <w:r w:rsidRPr="00775938">
        <w:rPr>
          <w:color w:val="231F20"/>
          <w:spacing w:val="-19"/>
          <w:sz w:val="24"/>
          <w:szCs w:val="24"/>
        </w:rPr>
        <w:t xml:space="preserve"> </w:t>
      </w:r>
      <w:r w:rsidRPr="00775938">
        <w:rPr>
          <w:color w:val="231F20"/>
          <w:sz w:val="24"/>
          <w:szCs w:val="24"/>
        </w:rPr>
        <w:t>tehdit</w:t>
      </w:r>
      <w:r w:rsidRPr="00775938">
        <w:rPr>
          <w:color w:val="231F20"/>
          <w:spacing w:val="-19"/>
          <w:sz w:val="24"/>
          <w:szCs w:val="24"/>
        </w:rPr>
        <w:t xml:space="preserve"> </w:t>
      </w:r>
      <w:r w:rsidRPr="00775938">
        <w:rPr>
          <w:color w:val="231F20"/>
          <w:sz w:val="24"/>
          <w:szCs w:val="24"/>
        </w:rPr>
        <w:t>olarak</w:t>
      </w:r>
      <w:r w:rsidRPr="00775938">
        <w:rPr>
          <w:color w:val="231F20"/>
          <w:spacing w:val="-19"/>
          <w:sz w:val="24"/>
          <w:szCs w:val="24"/>
        </w:rPr>
        <w:t xml:space="preserve"> </w:t>
      </w:r>
      <w:r w:rsidRPr="00775938">
        <w:rPr>
          <w:color w:val="231F20"/>
          <w:sz w:val="24"/>
          <w:szCs w:val="24"/>
        </w:rPr>
        <w:t>görülebilecek</w:t>
      </w:r>
      <w:r w:rsidRPr="00775938">
        <w:rPr>
          <w:color w:val="231F20"/>
          <w:spacing w:val="-19"/>
          <w:sz w:val="24"/>
          <w:szCs w:val="24"/>
        </w:rPr>
        <w:t xml:space="preserve"> </w:t>
      </w:r>
      <w:r w:rsidRPr="00775938">
        <w:rPr>
          <w:color w:val="231F20"/>
          <w:sz w:val="24"/>
          <w:szCs w:val="24"/>
        </w:rPr>
        <w:t>unsurlar</w:t>
      </w:r>
      <w:r w:rsidR="00775938">
        <w:rPr>
          <w:color w:val="231F20"/>
          <w:sz w:val="24"/>
          <w:szCs w:val="24"/>
        </w:rPr>
        <w:t xml:space="preserve"> aşağıda sunulmuştur.</w:t>
      </w:r>
      <w:r w:rsidRPr="00775938">
        <w:rPr>
          <w:color w:val="231F20"/>
          <w:spacing w:val="-19"/>
          <w:sz w:val="24"/>
          <w:szCs w:val="24"/>
        </w:rPr>
        <w:t xml:space="preserve"> </w:t>
      </w:r>
    </w:p>
    <w:p w14:paraId="7626E597" w14:textId="77777777" w:rsidR="004E7EEE" w:rsidRPr="00775938" w:rsidRDefault="004E7EEE" w:rsidP="004E7EEE">
      <w:pPr>
        <w:pStyle w:val="GvdeMetni"/>
        <w:kinsoku w:val="0"/>
        <w:overflowPunct w:val="0"/>
        <w:spacing w:before="67" w:line="285" w:lineRule="auto"/>
        <w:ind w:left="0" w:right="0" w:firstLine="567"/>
        <w:jc w:val="both"/>
        <w:rPr>
          <w:color w:val="231F20"/>
          <w:sz w:val="24"/>
          <w:szCs w:val="24"/>
        </w:rPr>
      </w:pPr>
    </w:p>
    <w:p w14:paraId="0F4FE9E4" w14:textId="458B5C9D" w:rsidR="004F74B5" w:rsidRPr="00A75E1F" w:rsidRDefault="004F74B5" w:rsidP="004F74B5">
      <w:pPr>
        <w:pStyle w:val="GvdeMetni"/>
        <w:kinsoku w:val="0"/>
        <w:overflowPunct w:val="0"/>
        <w:spacing w:before="67" w:line="360" w:lineRule="auto"/>
        <w:ind w:left="0" w:right="0" w:firstLine="0"/>
        <w:jc w:val="both"/>
        <w:rPr>
          <w:rFonts w:asciiTheme="minorHAnsi" w:hAnsiTheme="minorHAnsi" w:cstheme="minorHAnsi"/>
          <w:b/>
          <w:bCs/>
          <w:noProof/>
          <w:color w:val="002060"/>
          <w:sz w:val="24"/>
          <w:szCs w:val="24"/>
        </w:rPr>
      </w:pPr>
      <w:r w:rsidRPr="00A75E1F">
        <w:rPr>
          <w:b/>
          <w:color w:val="002060"/>
          <w:sz w:val="96"/>
          <w:szCs w:val="96"/>
        </w:rPr>
        <w:t xml:space="preserve"> G</w:t>
      </w:r>
      <w:r w:rsidRPr="00A75E1F">
        <w:rPr>
          <w:b/>
          <w:color w:val="002060"/>
          <w:sz w:val="28"/>
        </w:rPr>
        <w:t>ÜÇLÜ YÖNLER</w:t>
      </w:r>
      <w:r w:rsidRPr="00A75E1F">
        <w:rPr>
          <w:rFonts w:asciiTheme="minorHAnsi" w:hAnsiTheme="minorHAnsi" w:cstheme="minorHAnsi"/>
          <w:b/>
          <w:bCs/>
          <w:noProof/>
          <w:color w:val="002060"/>
          <w:sz w:val="24"/>
          <w:szCs w:val="24"/>
        </w:rPr>
        <w:t xml:space="preserve"> </w:t>
      </w:r>
    </w:p>
    <w:tbl>
      <w:tblPr>
        <w:tblW w:w="9606" w:type="dxa"/>
        <w:shd w:val="clear" w:color="auto" w:fill="FFFFFF" w:themeFill="background1"/>
        <w:tblLayout w:type="fixed"/>
        <w:tblLook w:val="04A0" w:firstRow="1" w:lastRow="0" w:firstColumn="1" w:lastColumn="0" w:noHBand="0" w:noVBand="1"/>
      </w:tblPr>
      <w:tblGrid>
        <w:gridCol w:w="9606"/>
      </w:tblGrid>
      <w:tr w:rsidR="00411C1A" w:rsidRPr="005E28E3" w14:paraId="29714F09" w14:textId="77777777" w:rsidTr="00411C1A">
        <w:tc>
          <w:tcPr>
            <w:tcW w:w="9606" w:type="dxa"/>
            <w:shd w:val="clear" w:color="auto" w:fill="FFFFFF" w:themeFill="background1"/>
          </w:tcPr>
          <w:p w14:paraId="6E56FFE6" w14:textId="77777777" w:rsidR="00411C1A" w:rsidRPr="005E28E3" w:rsidRDefault="00411C1A" w:rsidP="00E3592E">
            <w:pPr>
              <w:pStyle w:val="ListeParagraf"/>
              <w:numPr>
                <w:ilvl w:val="0"/>
                <w:numId w:val="83"/>
              </w:numPr>
              <w:spacing w:before="0" w:line="300" w:lineRule="auto"/>
              <w:jc w:val="both"/>
              <w:rPr>
                <w:bCs/>
              </w:rPr>
            </w:pPr>
            <w:r w:rsidRPr="005E28E3">
              <w:rPr>
                <w:bCs/>
              </w:rPr>
              <w:t>Sosyal, sportif ve kültürel etkinliklere yüksek talep olması</w:t>
            </w:r>
          </w:p>
          <w:p w14:paraId="1AA40E3F" w14:textId="77777777" w:rsidR="00411C1A" w:rsidRPr="005E28E3" w:rsidRDefault="00411C1A" w:rsidP="00E3592E">
            <w:pPr>
              <w:pStyle w:val="ListeParagraf"/>
              <w:numPr>
                <w:ilvl w:val="0"/>
                <w:numId w:val="83"/>
              </w:numPr>
              <w:spacing w:before="0" w:line="300" w:lineRule="auto"/>
              <w:jc w:val="both"/>
              <w:rPr>
                <w:bCs/>
              </w:rPr>
            </w:pPr>
            <w:r w:rsidRPr="005E28E3">
              <w:rPr>
                <w:bCs/>
              </w:rPr>
              <w:t>Akademik başarının il ortalaması üzerinde olması</w:t>
            </w:r>
          </w:p>
          <w:p w14:paraId="22C34BBF" w14:textId="77777777" w:rsidR="00411C1A" w:rsidRPr="005E28E3" w:rsidRDefault="00411C1A" w:rsidP="00E3592E">
            <w:pPr>
              <w:pStyle w:val="ListeParagraf"/>
              <w:numPr>
                <w:ilvl w:val="0"/>
                <w:numId w:val="83"/>
              </w:numPr>
              <w:spacing w:before="0" w:line="300" w:lineRule="auto"/>
              <w:jc w:val="both"/>
              <w:rPr>
                <w:bCs/>
              </w:rPr>
            </w:pPr>
            <w:r w:rsidRPr="005E28E3">
              <w:rPr>
                <w:bCs/>
              </w:rPr>
              <w:t>Yerel ve ulusal projelere katılım oranındaki artış</w:t>
            </w:r>
          </w:p>
          <w:p w14:paraId="393DB574" w14:textId="77777777" w:rsidR="00411C1A" w:rsidRPr="005E28E3" w:rsidRDefault="00411C1A" w:rsidP="00E3592E">
            <w:pPr>
              <w:pStyle w:val="ListeParagraf"/>
              <w:numPr>
                <w:ilvl w:val="0"/>
                <w:numId w:val="83"/>
              </w:numPr>
              <w:spacing w:before="0" w:line="300" w:lineRule="auto"/>
              <w:jc w:val="both"/>
              <w:rPr>
                <w:bCs/>
              </w:rPr>
            </w:pPr>
            <w:r w:rsidRPr="005E28E3">
              <w:rPr>
                <w:bCs/>
              </w:rPr>
              <w:t xml:space="preserve">Öğrenci başına okunan kitap sayısının yüksek olması </w:t>
            </w:r>
          </w:p>
          <w:p w14:paraId="0F66FF88" w14:textId="77777777" w:rsidR="00411C1A" w:rsidRPr="005E28E3" w:rsidRDefault="00411C1A" w:rsidP="00E3592E">
            <w:pPr>
              <w:pStyle w:val="ListeParagraf"/>
              <w:numPr>
                <w:ilvl w:val="0"/>
                <w:numId w:val="83"/>
              </w:numPr>
              <w:spacing w:before="0" w:line="300" w:lineRule="auto"/>
              <w:jc w:val="both"/>
              <w:rPr>
                <w:bCs/>
              </w:rPr>
            </w:pPr>
            <w:r w:rsidRPr="005E28E3">
              <w:rPr>
                <w:bCs/>
              </w:rPr>
              <w:t xml:space="preserve">Okulda devamsızlık oranının düşük olması </w:t>
            </w:r>
          </w:p>
          <w:p w14:paraId="7D65B674" w14:textId="77777777" w:rsidR="00411C1A" w:rsidRPr="005E28E3" w:rsidRDefault="00411C1A" w:rsidP="00E3592E">
            <w:pPr>
              <w:pStyle w:val="ListeParagraf"/>
              <w:numPr>
                <w:ilvl w:val="0"/>
                <w:numId w:val="83"/>
              </w:numPr>
              <w:spacing w:before="0" w:line="300" w:lineRule="auto"/>
              <w:jc w:val="both"/>
              <w:rPr>
                <w:bCs/>
              </w:rPr>
            </w:pPr>
            <w:r w:rsidRPr="005E28E3">
              <w:rPr>
                <w:bCs/>
              </w:rPr>
              <w:t>Okula hayırsever desteğinin istenilen düzeyde olması</w:t>
            </w:r>
          </w:p>
          <w:p w14:paraId="42158D3B" w14:textId="77777777" w:rsidR="00411C1A" w:rsidRPr="005E28E3" w:rsidRDefault="00411C1A" w:rsidP="00E3592E">
            <w:pPr>
              <w:pStyle w:val="ListeParagraf"/>
              <w:numPr>
                <w:ilvl w:val="0"/>
                <w:numId w:val="83"/>
              </w:numPr>
              <w:spacing w:before="0" w:line="300" w:lineRule="auto"/>
              <w:jc w:val="both"/>
              <w:rPr>
                <w:bCs/>
              </w:rPr>
            </w:pPr>
            <w:r w:rsidRPr="005E28E3">
              <w:rPr>
                <w:bCs/>
              </w:rPr>
              <w:t>Kantin gelirlerinin yüksek olması</w:t>
            </w:r>
          </w:p>
          <w:p w14:paraId="282C17CD" w14:textId="77777777" w:rsidR="00411C1A" w:rsidRPr="005E28E3" w:rsidRDefault="00411C1A" w:rsidP="00E3592E">
            <w:pPr>
              <w:pStyle w:val="ListeParagraf"/>
              <w:numPr>
                <w:ilvl w:val="0"/>
                <w:numId w:val="83"/>
              </w:numPr>
              <w:spacing w:before="0" w:line="300" w:lineRule="auto"/>
              <w:jc w:val="both"/>
              <w:rPr>
                <w:bCs/>
              </w:rPr>
            </w:pPr>
            <w:r w:rsidRPr="005E28E3">
              <w:rPr>
                <w:bCs/>
              </w:rPr>
              <w:t>Aile-okul iş birliğinin güçlü olması</w:t>
            </w:r>
          </w:p>
          <w:p w14:paraId="77EDBA4B" w14:textId="77777777" w:rsidR="00411C1A" w:rsidRPr="005E28E3" w:rsidRDefault="00411C1A" w:rsidP="00E3592E">
            <w:pPr>
              <w:pStyle w:val="ListeParagraf"/>
              <w:numPr>
                <w:ilvl w:val="0"/>
                <w:numId w:val="83"/>
              </w:numPr>
              <w:spacing w:before="0" w:line="300" w:lineRule="auto"/>
              <w:jc w:val="both"/>
            </w:pPr>
            <w:r w:rsidRPr="005E28E3">
              <w:t>Köklü bir kurum kültürüne sahip olunması</w:t>
            </w:r>
          </w:p>
          <w:p w14:paraId="7610D3B7" w14:textId="77777777" w:rsidR="00411C1A" w:rsidRPr="005E28E3" w:rsidRDefault="00411C1A" w:rsidP="00E3592E">
            <w:pPr>
              <w:pStyle w:val="ListeParagraf"/>
              <w:numPr>
                <w:ilvl w:val="0"/>
                <w:numId w:val="83"/>
              </w:numPr>
              <w:spacing w:before="0" w:line="300" w:lineRule="auto"/>
              <w:jc w:val="both"/>
            </w:pPr>
            <w:r w:rsidRPr="005E28E3">
              <w:t>Ekip ruhuyla tüm çalışmaların gerçekleştirilmesi</w:t>
            </w:r>
          </w:p>
          <w:p w14:paraId="7E971913" w14:textId="77777777" w:rsidR="00411C1A" w:rsidRPr="005E28E3" w:rsidRDefault="00411C1A" w:rsidP="00E3592E">
            <w:pPr>
              <w:pStyle w:val="ListeParagraf"/>
              <w:numPr>
                <w:ilvl w:val="0"/>
                <w:numId w:val="83"/>
              </w:numPr>
              <w:spacing w:before="0" w:line="300" w:lineRule="auto"/>
              <w:jc w:val="both"/>
            </w:pPr>
            <w:r w:rsidRPr="005E28E3">
              <w:t>Proje tabanlı çalışmaların yürütülmesi</w:t>
            </w:r>
          </w:p>
          <w:p w14:paraId="05A9E903" w14:textId="77777777" w:rsidR="00411C1A" w:rsidRPr="005E28E3" w:rsidRDefault="00411C1A" w:rsidP="00E3592E">
            <w:pPr>
              <w:pStyle w:val="ListeParagraf"/>
              <w:numPr>
                <w:ilvl w:val="0"/>
                <w:numId w:val="83"/>
              </w:numPr>
              <w:spacing w:before="0" w:line="300" w:lineRule="auto"/>
              <w:jc w:val="both"/>
            </w:pPr>
            <w:r w:rsidRPr="005E28E3">
              <w:t>Yönetici ve öğretmenlerin mesleki yeterliliklerinin üst düzeyde olması</w:t>
            </w:r>
          </w:p>
          <w:p w14:paraId="625CDC59" w14:textId="77777777" w:rsidR="00411C1A" w:rsidRPr="005E28E3" w:rsidRDefault="00411C1A" w:rsidP="00E3592E">
            <w:pPr>
              <w:pStyle w:val="ListeParagraf"/>
              <w:numPr>
                <w:ilvl w:val="0"/>
                <w:numId w:val="83"/>
              </w:numPr>
              <w:spacing w:before="0" w:line="300" w:lineRule="auto"/>
              <w:jc w:val="both"/>
            </w:pPr>
            <w:r w:rsidRPr="005E28E3">
              <w:t>Yönetici-öğretmen-öğrenci ve veli iletişiminin güçlü olması</w:t>
            </w:r>
          </w:p>
          <w:p w14:paraId="1F7E2E62" w14:textId="77777777" w:rsidR="00411C1A" w:rsidRPr="005E28E3" w:rsidRDefault="00411C1A" w:rsidP="00E3592E">
            <w:pPr>
              <w:pStyle w:val="ListeParagraf"/>
              <w:numPr>
                <w:ilvl w:val="0"/>
                <w:numId w:val="83"/>
              </w:numPr>
              <w:spacing w:before="0" w:line="300" w:lineRule="auto"/>
              <w:jc w:val="both"/>
            </w:pPr>
            <w:r w:rsidRPr="005E28E3">
              <w:t xml:space="preserve">İç ve dış paydaşlarla iş birlikçi faaliyetlerin yüksek düzeyde olması </w:t>
            </w:r>
          </w:p>
          <w:p w14:paraId="46C6163B" w14:textId="77777777" w:rsidR="00411C1A" w:rsidRPr="005E28E3" w:rsidRDefault="00411C1A" w:rsidP="00E3592E">
            <w:pPr>
              <w:pStyle w:val="ListeParagraf"/>
              <w:numPr>
                <w:ilvl w:val="0"/>
                <w:numId w:val="83"/>
              </w:numPr>
              <w:spacing w:before="0" w:line="300" w:lineRule="auto"/>
              <w:jc w:val="both"/>
            </w:pPr>
            <w:r w:rsidRPr="005E28E3">
              <w:t xml:space="preserve">Sosyal etkinliklere elverişli mekânların olması </w:t>
            </w:r>
          </w:p>
          <w:p w14:paraId="384FAADA" w14:textId="77777777" w:rsidR="00411C1A" w:rsidRPr="005E28E3" w:rsidRDefault="00411C1A" w:rsidP="00E3592E">
            <w:pPr>
              <w:pStyle w:val="ListeParagraf"/>
              <w:numPr>
                <w:ilvl w:val="0"/>
                <w:numId w:val="83"/>
              </w:numPr>
              <w:spacing w:before="0" w:line="300" w:lineRule="auto"/>
              <w:jc w:val="both"/>
            </w:pPr>
            <w:r w:rsidRPr="005E28E3">
              <w:t xml:space="preserve">Fen laboratuvarının var oluşu ve amacına uygun şekilde işleyişi </w:t>
            </w:r>
          </w:p>
          <w:p w14:paraId="4FD7EB79" w14:textId="635A49BB" w:rsidR="00411C1A" w:rsidRPr="005E28E3" w:rsidRDefault="00411C1A" w:rsidP="00E3592E">
            <w:pPr>
              <w:pStyle w:val="ListeParagraf"/>
              <w:numPr>
                <w:ilvl w:val="0"/>
                <w:numId w:val="83"/>
              </w:numPr>
              <w:spacing w:before="0" w:line="300" w:lineRule="auto"/>
              <w:jc w:val="both"/>
              <w:rPr>
                <w:bCs/>
              </w:rPr>
            </w:pPr>
            <w:r w:rsidRPr="005E28E3">
              <w:t>Ders içi ve ders dışı etkinliklere katılım oranının yüksek oluşu</w:t>
            </w:r>
          </w:p>
        </w:tc>
      </w:tr>
    </w:tbl>
    <w:p w14:paraId="6C7C7A5A" w14:textId="37253918" w:rsidR="0082092D" w:rsidRPr="005E28E3" w:rsidRDefault="0082092D" w:rsidP="002B0537">
      <w:pPr>
        <w:pStyle w:val="GvdeMetni"/>
        <w:kinsoku w:val="0"/>
        <w:overflowPunct w:val="0"/>
        <w:spacing w:before="111" w:line="360" w:lineRule="auto"/>
        <w:ind w:left="0" w:right="847" w:firstLine="568"/>
        <w:jc w:val="both"/>
        <w:rPr>
          <w:color w:val="231F20"/>
        </w:rPr>
      </w:pPr>
    </w:p>
    <w:p w14:paraId="729F7589" w14:textId="77777777" w:rsidR="008A4EBF" w:rsidRPr="005E28E3" w:rsidRDefault="008A4EBF" w:rsidP="002B0537">
      <w:pPr>
        <w:pStyle w:val="GvdeMetni"/>
        <w:kinsoku w:val="0"/>
        <w:overflowPunct w:val="0"/>
        <w:spacing w:before="111" w:line="360" w:lineRule="auto"/>
        <w:ind w:left="0" w:right="847" w:firstLine="568"/>
        <w:jc w:val="both"/>
        <w:rPr>
          <w:color w:val="231F20"/>
        </w:rPr>
      </w:pPr>
    </w:p>
    <w:p w14:paraId="37B288FE" w14:textId="79AB9A77" w:rsidR="0082092D" w:rsidRPr="005E28E3" w:rsidRDefault="00F14753" w:rsidP="004F74B5">
      <w:pPr>
        <w:spacing w:line="360" w:lineRule="auto"/>
        <w:ind w:left="0" w:right="0" w:firstLine="0"/>
        <w:jc w:val="left"/>
        <w:rPr>
          <w:rFonts w:ascii="Times New Roman" w:hAnsi="Times New Roman" w:cs="Times New Roman"/>
          <w:bCs/>
          <w:noProof/>
          <w:color w:val="002060"/>
          <w:sz w:val="24"/>
          <w:szCs w:val="24"/>
        </w:rPr>
      </w:pPr>
      <w:r w:rsidRPr="005E28E3">
        <w:rPr>
          <w:rFonts w:ascii="Times New Roman" w:hAnsi="Times New Roman" w:cs="Times New Roman"/>
          <w:color w:val="002060"/>
          <w:sz w:val="96"/>
          <w:szCs w:val="96"/>
        </w:rPr>
        <w:t xml:space="preserve"> </w:t>
      </w:r>
      <w:r w:rsidR="004F74B5" w:rsidRPr="005E28E3">
        <w:rPr>
          <w:rFonts w:ascii="Times New Roman" w:hAnsi="Times New Roman" w:cs="Times New Roman"/>
          <w:color w:val="002060"/>
          <w:sz w:val="96"/>
          <w:szCs w:val="96"/>
        </w:rPr>
        <w:t>F</w:t>
      </w:r>
      <w:r w:rsidR="004F74B5" w:rsidRPr="005E28E3">
        <w:rPr>
          <w:rFonts w:ascii="Times New Roman" w:hAnsi="Times New Roman" w:cs="Times New Roman"/>
          <w:color w:val="002060"/>
          <w:sz w:val="28"/>
        </w:rPr>
        <w:t>IRSATLAR</w:t>
      </w:r>
      <w:r w:rsidR="004F74B5" w:rsidRPr="005E28E3">
        <w:rPr>
          <w:rFonts w:ascii="Times New Roman" w:hAnsi="Times New Roman" w:cs="Times New Roman"/>
          <w:bCs/>
          <w:noProof/>
          <w:color w:val="002060"/>
          <w:sz w:val="24"/>
          <w:szCs w:val="24"/>
        </w:rPr>
        <w:t xml:space="preserve"> </w:t>
      </w:r>
    </w:p>
    <w:p w14:paraId="0BC0CC66"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Bakanlığın eğitim alanında gerçekleştirdiğini yenilikçi çalışmaları</w:t>
      </w:r>
    </w:p>
    <w:p w14:paraId="7E6E09B1"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Öğretmen ve yöneticilerin mesleki gelişimlerine yönelik düzenlenen hizmet içi kurs/seminer sayısının yeterli düzeyde olması</w:t>
      </w:r>
    </w:p>
    <w:p w14:paraId="0D64514F"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İlimizin manevi ve kültürel zenginliklere sahip olması</w:t>
      </w:r>
    </w:p>
    <w:p w14:paraId="5C8FEE1B" w14:textId="42E73980"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lastRenderedPageBreak/>
        <w:t>Milli Eğitim Müdürlüğünün projelerden sağladığı fon kaynaklarının yüksek düzeyde olması</w:t>
      </w:r>
    </w:p>
    <w:p w14:paraId="18AE7AAC" w14:textId="14FBF675"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Eğitimde fırsat eşitliğinin sağlanması</w:t>
      </w:r>
    </w:p>
    <w:p w14:paraId="78A4CB6F" w14:textId="55EEFE74"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Eğitime ayrılan kaynak miktarının yüksek oluşu</w:t>
      </w:r>
    </w:p>
    <w:p w14:paraId="651D4EF1" w14:textId="7EB90F5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Doğa ve çevre bilincine sahip vatandaş oranının yüksek olması </w:t>
      </w:r>
    </w:p>
    <w:p w14:paraId="306A69DD" w14:textId="072D6122"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İlimizin kalkınmada öncelikli iller arasında yer alıyor olması</w:t>
      </w:r>
    </w:p>
    <w:p w14:paraId="7D6C15DA"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genç nüfusun fazla oluşu</w:t>
      </w:r>
    </w:p>
    <w:p w14:paraId="368F52D8"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Yerel medyanın eğitim çalışmalarına destek veriyor olması </w:t>
      </w:r>
    </w:p>
    <w:p w14:paraId="3369EBA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havalimanının var olması</w:t>
      </w:r>
    </w:p>
    <w:p w14:paraId="0183496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İlimizin coğrafik konumunun çevre illere göre avantajlı bir konumda olması </w:t>
      </w:r>
    </w:p>
    <w:p w14:paraId="7C9E9E83" w14:textId="24A4C4EC" w:rsidR="00411C1A" w:rsidRPr="005E28E3" w:rsidRDefault="00411C1A" w:rsidP="00411C1A">
      <w:pPr>
        <w:pStyle w:val="ListeParagraf"/>
        <w:widowControl/>
        <w:numPr>
          <w:ilvl w:val="0"/>
          <w:numId w:val="13"/>
        </w:numPr>
        <w:autoSpaceDE/>
        <w:autoSpaceDN/>
        <w:adjustRightInd/>
        <w:spacing w:before="0" w:line="360" w:lineRule="auto"/>
        <w:contextualSpacing/>
        <w:jc w:val="both"/>
        <w:rPr>
          <w:color w:val="000000"/>
        </w:rPr>
      </w:pPr>
      <w:r w:rsidRPr="005E28E3">
        <w:rPr>
          <w:color w:val="000000"/>
        </w:rPr>
        <w:t>İl geneli yüksek lisans ve doktora mezunu birey sayısının yüksek olması</w:t>
      </w:r>
    </w:p>
    <w:p w14:paraId="13CFDD42" w14:textId="3C82E357" w:rsidR="00F14753" w:rsidRPr="005E28E3" w:rsidRDefault="00F14753" w:rsidP="00F14753">
      <w:pPr>
        <w:ind w:left="0" w:firstLine="0"/>
        <w:jc w:val="both"/>
        <w:rPr>
          <w:rFonts w:ascii="Times New Roman" w:hAnsi="Times New Roman" w:cs="Times New Roman"/>
          <w:bCs/>
          <w:color w:val="002060"/>
          <w:sz w:val="28"/>
          <w:szCs w:val="28"/>
        </w:rPr>
      </w:pPr>
      <w:r w:rsidRPr="005E28E3">
        <w:rPr>
          <w:rFonts w:ascii="Times New Roman" w:hAnsi="Times New Roman" w:cs="Times New Roman"/>
          <w:bCs/>
          <w:color w:val="002060"/>
          <w:sz w:val="96"/>
          <w:szCs w:val="96"/>
        </w:rPr>
        <w:t xml:space="preserve"> Z</w:t>
      </w:r>
      <w:r w:rsidRPr="005E28E3">
        <w:rPr>
          <w:rFonts w:ascii="Times New Roman" w:hAnsi="Times New Roman" w:cs="Times New Roman"/>
          <w:bCs/>
          <w:color w:val="002060"/>
          <w:sz w:val="28"/>
          <w:szCs w:val="28"/>
        </w:rPr>
        <w:t>AYIF YÖNLER</w:t>
      </w:r>
    </w:p>
    <w:p w14:paraId="25DEE621" w14:textId="77777777" w:rsidR="00411C1A" w:rsidRPr="005E28E3" w:rsidRDefault="00411C1A" w:rsidP="00E3592E">
      <w:pPr>
        <w:pStyle w:val="ListeParagraf"/>
        <w:numPr>
          <w:ilvl w:val="0"/>
          <w:numId w:val="82"/>
        </w:numPr>
        <w:spacing w:before="0" w:line="300" w:lineRule="auto"/>
        <w:jc w:val="both"/>
        <w:rPr>
          <w:bCs/>
        </w:rPr>
      </w:pPr>
      <w:r w:rsidRPr="005E28E3">
        <w:rPr>
          <w:bCs/>
        </w:rPr>
        <w:t>İnternetin öğrenciler üzerindeki olumsuz etkileri</w:t>
      </w:r>
    </w:p>
    <w:p w14:paraId="732F44FF" w14:textId="77777777" w:rsidR="00411C1A" w:rsidRPr="005E28E3" w:rsidRDefault="00411C1A" w:rsidP="00E3592E">
      <w:pPr>
        <w:pStyle w:val="ListeParagraf"/>
        <w:numPr>
          <w:ilvl w:val="0"/>
          <w:numId w:val="82"/>
        </w:numPr>
        <w:spacing w:before="0" w:line="300" w:lineRule="auto"/>
        <w:jc w:val="both"/>
      </w:pPr>
      <w:r w:rsidRPr="005E28E3">
        <w:rPr>
          <w:bCs/>
        </w:rPr>
        <w:t>Velilerin eğitim sürecine sürekli müdahale etmeleri</w:t>
      </w:r>
      <w:r w:rsidRPr="005E28E3">
        <w:t xml:space="preserve"> </w:t>
      </w:r>
    </w:p>
    <w:p w14:paraId="7776CFA3" w14:textId="77777777" w:rsidR="00411C1A" w:rsidRPr="005E28E3" w:rsidRDefault="00411C1A" w:rsidP="00E3592E">
      <w:pPr>
        <w:pStyle w:val="ListeParagraf"/>
        <w:numPr>
          <w:ilvl w:val="0"/>
          <w:numId w:val="82"/>
        </w:numPr>
        <w:spacing w:before="0" w:line="300" w:lineRule="auto"/>
        <w:jc w:val="both"/>
        <w:rPr>
          <w:bCs/>
        </w:rPr>
      </w:pPr>
      <w:r w:rsidRPr="005E28E3">
        <w:rPr>
          <w:bCs/>
        </w:rPr>
        <w:t>Okulda disiplin sorunlarının yaşanması</w:t>
      </w:r>
    </w:p>
    <w:p w14:paraId="24089ABA" w14:textId="77777777" w:rsidR="00411C1A" w:rsidRPr="005E28E3" w:rsidRDefault="00411C1A" w:rsidP="00E3592E">
      <w:pPr>
        <w:pStyle w:val="ListeParagraf"/>
        <w:numPr>
          <w:ilvl w:val="0"/>
          <w:numId w:val="82"/>
        </w:numPr>
        <w:spacing w:before="0" w:line="300" w:lineRule="auto"/>
        <w:jc w:val="both"/>
        <w:rPr>
          <w:bCs/>
        </w:rPr>
      </w:pPr>
      <w:r w:rsidRPr="005E28E3">
        <w:rPr>
          <w:bCs/>
        </w:rPr>
        <w:t>Çevresel faktörlerin öğrenciler üzerindeki olumsuz etkileri</w:t>
      </w:r>
    </w:p>
    <w:p w14:paraId="79248472" w14:textId="77777777" w:rsidR="00411C1A" w:rsidRPr="005E28E3" w:rsidRDefault="00411C1A" w:rsidP="00E3592E">
      <w:pPr>
        <w:pStyle w:val="ListeParagraf"/>
        <w:numPr>
          <w:ilvl w:val="0"/>
          <w:numId w:val="82"/>
        </w:numPr>
        <w:spacing w:before="0" w:line="276" w:lineRule="auto"/>
        <w:rPr>
          <w:bCs/>
        </w:rPr>
      </w:pPr>
      <w:r w:rsidRPr="005E28E3">
        <w:rPr>
          <w:bCs/>
        </w:rPr>
        <w:t>Yabancı dil seviyesinin istenilen düzeyde olmaması</w:t>
      </w:r>
    </w:p>
    <w:p w14:paraId="08F9F012" w14:textId="77777777" w:rsidR="00411C1A" w:rsidRPr="005E28E3" w:rsidRDefault="00411C1A" w:rsidP="00E3592E">
      <w:pPr>
        <w:pStyle w:val="ListeParagraf"/>
        <w:numPr>
          <w:ilvl w:val="0"/>
          <w:numId w:val="82"/>
        </w:numPr>
        <w:spacing w:before="0" w:line="300" w:lineRule="auto"/>
        <w:jc w:val="both"/>
      </w:pPr>
      <w:r w:rsidRPr="005E28E3">
        <w:t xml:space="preserve">Sportif faaliyetler için yeterli düzeyde bir alana sahip olunmaması </w:t>
      </w:r>
    </w:p>
    <w:p w14:paraId="777B9051" w14:textId="0B2BD8A5" w:rsidR="00411C1A" w:rsidRDefault="00411C1A" w:rsidP="00E3592E">
      <w:pPr>
        <w:pStyle w:val="ListeParagraf"/>
        <w:numPr>
          <w:ilvl w:val="0"/>
          <w:numId w:val="82"/>
        </w:numPr>
        <w:spacing w:before="0" w:line="300" w:lineRule="auto"/>
        <w:jc w:val="both"/>
      </w:pPr>
      <w:r w:rsidRPr="005E28E3">
        <w:t>Akıllı tahtalardan faydalanma düzeyinin düşük oluşu</w:t>
      </w:r>
    </w:p>
    <w:p w14:paraId="2C22E2F2" w14:textId="63807325" w:rsidR="00015E29" w:rsidRDefault="00015E29" w:rsidP="00015E29">
      <w:pPr>
        <w:spacing w:before="0" w:line="300" w:lineRule="auto"/>
        <w:jc w:val="both"/>
      </w:pPr>
    </w:p>
    <w:p w14:paraId="51CE2F20" w14:textId="4B7C9012" w:rsidR="00015E29" w:rsidRDefault="00015E29" w:rsidP="00015E29">
      <w:pPr>
        <w:spacing w:before="0" w:line="300" w:lineRule="auto"/>
        <w:jc w:val="both"/>
      </w:pPr>
    </w:p>
    <w:p w14:paraId="04AFEDFD" w14:textId="2F263442" w:rsidR="00015E29" w:rsidRDefault="00015E29" w:rsidP="00015E29">
      <w:pPr>
        <w:spacing w:before="0" w:line="300" w:lineRule="auto"/>
        <w:jc w:val="both"/>
      </w:pPr>
    </w:p>
    <w:p w14:paraId="67AF95FA" w14:textId="77777777" w:rsidR="00015E29" w:rsidRPr="005E28E3" w:rsidRDefault="00015E29" w:rsidP="00015E29">
      <w:pPr>
        <w:spacing w:before="0" w:line="300" w:lineRule="auto"/>
        <w:jc w:val="both"/>
      </w:pPr>
    </w:p>
    <w:p w14:paraId="21C555EC" w14:textId="1DF40088" w:rsidR="00F14753" w:rsidRPr="00A75E1F" w:rsidRDefault="00F14753" w:rsidP="004F74B5">
      <w:pPr>
        <w:spacing w:line="360" w:lineRule="auto"/>
        <w:ind w:left="0" w:right="0" w:firstLine="0"/>
        <w:jc w:val="left"/>
        <w:rPr>
          <w:rFonts w:ascii="Times New Roman" w:hAnsi="Times New Roman" w:cs="Times New Roman"/>
          <w:b/>
          <w:color w:val="002060"/>
          <w:sz w:val="28"/>
        </w:rPr>
      </w:pPr>
      <w:r w:rsidRPr="00A75E1F">
        <w:rPr>
          <w:rFonts w:ascii="Times New Roman" w:hAnsi="Times New Roman" w:cs="Times New Roman"/>
          <w:b/>
          <w:color w:val="002060"/>
          <w:sz w:val="96"/>
          <w:szCs w:val="96"/>
        </w:rPr>
        <w:t>T</w:t>
      </w:r>
      <w:r w:rsidRPr="00A75E1F">
        <w:rPr>
          <w:rFonts w:ascii="Times New Roman" w:hAnsi="Times New Roman" w:cs="Times New Roman"/>
          <w:b/>
          <w:color w:val="002060"/>
          <w:sz w:val="28"/>
        </w:rPr>
        <w:t>EHDİTLER</w:t>
      </w:r>
    </w:p>
    <w:p w14:paraId="25D37D16"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bookmarkStart w:id="46" w:name="_Toc159315396"/>
      <w:bookmarkStart w:id="47" w:name="_Toc159315520"/>
      <w:bookmarkStart w:id="48" w:name="_Toc160024293"/>
      <w:bookmarkStart w:id="49" w:name="_Toc160024332"/>
      <w:bookmarkStart w:id="50" w:name="_Toc160024375"/>
      <w:bookmarkStart w:id="51" w:name="_Toc160459098"/>
      <w:bookmarkStart w:id="52" w:name="_Toc160750118"/>
      <w:bookmarkStart w:id="53" w:name="_Toc160750173"/>
      <w:r w:rsidRPr="00E3592E">
        <w:rPr>
          <w:rFonts w:cstheme="minorHAnsi"/>
          <w:color w:val="000000"/>
          <w:szCs w:val="26"/>
        </w:rPr>
        <w:t>Teknolojinin hızlı gelişmesiyle birlikte yeni üretilen cihaz ve makinelerin yüksek maliyeti</w:t>
      </w:r>
    </w:p>
    <w:p w14:paraId="3D72749B"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Kitle iletişim araçlarının öğrenciler üzerindeki olumsuz etkileri</w:t>
      </w:r>
    </w:p>
    <w:p w14:paraId="1DE02D62"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Velilerin eğitime yönelik duyarlılık düzeylerindeki farklılıklar</w:t>
      </w:r>
    </w:p>
    <w:p w14:paraId="3C39C6DE"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Mevzuat değişiklikleri</w:t>
      </w:r>
    </w:p>
    <w:p w14:paraId="0F8F0A51"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Okul çevresi güvenliği</w:t>
      </w:r>
    </w:p>
    <w:p w14:paraId="6DA6A530"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lastRenderedPageBreak/>
        <w:t>Toplumsal yapı bozuklukları</w:t>
      </w:r>
    </w:p>
    <w:p w14:paraId="2D1C0C2A"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Madde bağımlılığının artması</w:t>
      </w:r>
    </w:p>
    <w:p w14:paraId="280B6620" w14:textId="401D71A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Hayırsever desteklerinin istenilen düzeyde olmaması</w:t>
      </w:r>
    </w:p>
    <w:bookmarkEnd w:id="46"/>
    <w:bookmarkEnd w:id="47"/>
    <w:bookmarkEnd w:id="48"/>
    <w:bookmarkEnd w:id="49"/>
    <w:bookmarkEnd w:id="50"/>
    <w:bookmarkEnd w:id="51"/>
    <w:bookmarkEnd w:id="52"/>
    <w:bookmarkEnd w:id="53"/>
    <w:p w14:paraId="242801F6" w14:textId="00E2F20F" w:rsidR="008A4EBF" w:rsidRPr="00775938" w:rsidRDefault="008A4EBF" w:rsidP="00E3592E">
      <w:pPr>
        <w:spacing w:after="120"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2DE0121C" w14:textId="4B261CE1" w:rsidR="008A4EBF" w:rsidRPr="00775938" w:rsidRDefault="008A4EBF" w:rsidP="008A4EBF">
      <w:pPr>
        <w:spacing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Durum analizinde yer alan her bir bölümde yapılan analizler sonucunda belirlenmiş olan tespitler ve ihtiyaçlardan yola çıkılarak Müdürlüğümüzün stratejik planının mimarisi oluşturulmuştur.</w:t>
      </w:r>
    </w:p>
    <w:p w14:paraId="55CA3C71" w14:textId="32DFA5E3"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4A7DA560" w14:textId="713F35A2"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513E240C" w14:textId="464EAC4C"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4B58F47E"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2EA85B31"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BBF4357" w14:textId="77777777" w:rsidR="00F14753" w:rsidRPr="00A37A7D" w:rsidRDefault="00F14753" w:rsidP="00F14753">
      <w:pPr>
        <w:pStyle w:val="GvdeMetni"/>
        <w:kinsoku w:val="0"/>
        <w:overflowPunct w:val="0"/>
        <w:spacing w:line="348" w:lineRule="auto"/>
        <w:ind w:left="0" w:right="0" w:firstLine="0"/>
        <w:jc w:val="both"/>
        <w:rPr>
          <w:rFonts w:asciiTheme="minorHAnsi" w:hAnsiTheme="minorHAnsi" w:cstheme="minorHAnsi"/>
          <w:b/>
          <w:bCs/>
          <w:color w:val="981A26"/>
          <w:w w:val="105"/>
          <w:sz w:val="56"/>
          <w:szCs w:val="56"/>
        </w:rPr>
      </w:pPr>
    </w:p>
    <w:p w14:paraId="6950E61A" w14:textId="0633B786" w:rsidR="00F14753" w:rsidRPr="00A37A7D" w:rsidRDefault="00F14753" w:rsidP="00F14753">
      <w:pPr>
        <w:rPr>
          <w:rFonts w:eastAsia="Times New Roman" w:cstheme="minorHAnsi"/>
          <w:b/>
          <w:bCs/>
          <w:color w:val="981A26"/>
          <w:w w:val="105"/>
          <w:kern w:val="0"/>
          <w:sz w:val="72"/>
          <w:szCs w:val="72"/>
          <w:lang w:eastAsia="tr-TR"/>
          <w14:ligatures w14:val="none"/>
        </w:rPr>
      </w:pPr>
    </w:p>
    <w:p w14:paraId="5F9859DF"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72BCA576"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4A249DD2" w14:textId="4FE26C38" w:rsidR="00F14753"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7366242F"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2426523"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70D722A" w14:textId="5BC6BCB5" w:rsidR="00F14753" w:rsidRPr="00A37A7D" w:rsidRDefault="00E3592E" w:rsidP="00F14753">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3</w:t>
      </w:r>
      <w:r w:rsidR="00F14753" w:rsidRPr="00A37A7D">
        <w:rPr>
          <w:rFonts w:cstheme="minorHAnsi"/>
          <w:b/>
          <w:bCs/>
          <w:color w:val="981A26"/>
          <w:kern w:val="0"/>
          <w:sz w:val="72"/>
          <w:szCs w:val="72"/>
        </w:rPr>
        <w:t>. BÖLÜM</w:t>
      </w:r>
    </w:p>
    <w:p w14:paraId="59E1A98C" w14:textId="03C9A1A6" w:rsidR="00F14753" w:rsidRPr="00A37A7D" w:rsidRDefault="00F14753" w:rsidP="00F14753">
      <w:pPr>
        <w:autoSpaceDE w:val="0"/>
        <w:autoSpaceDN w:val="0"/>
        <w:adjustRightInd w:val="0"/>
        <w:spacing w:before="0" w:line="240" w:lineRule="auto"/>
        <w:ind w:left="0" w:right="0" w:firstLine="0"/>
        <w:jc w:val="left"/>
        <w:rPr>
          <w:rFonts w:cstheme="minorHAnsi"/>
          <w:b/>
          <w:bCs/>
          <w:color w:val="981A26"/>
          <w:kern w:val="0"/>
          <w:sz w:val="72"/>
          <w:szCs w:val="72"/>
        </w:rPr>
      </w:pPr>
      <w:r w:rsidRPr="00F14753">
        <w:rPr>
          <w:rFonts w:cstheme="minorHAnsi"/>
          <w:b/>
          <w:bCs/>
          <w:color w:val="981A26"/>
          <w:kern w:val="0"/>
          <w:sz w:val="72"/>
          <w:szCs w:val="72"/>
        </w:rPr>
        <w:t>GELECEĞE BAKIŞ</w:t>
      </w:r>
      <w:r w:rsidRPr="00A37A7D">
        <w:rPr>
          <w:rFonts w:cstheme="minorHAnsi"/>
          <w:b/>
          <w:bCs/>
          <w:noProof/>
          <w:color w:val="981A26"/>
          <w:w w:val="105"/>
          <w:sz w:val="72"/>
          <w:szCs w:val="72"/>
          <w:lang w:eastAsia="tr-TR"/>
        </w:rPr>
        <w:drawing>
          <wp:anchor distT="0" distB="0" distL="114300" distR="114300" simplePos="0" relativeHeight="251744256" behindDoc="1" locked="0" layoutInCell="1" allowOverlap="1" wp14:anchorId="62B7134F" wp14:editId="246CB9C8">
            <wp:simplePos x="0" y="0"/>
            <wp:positionH relativeFrom="page">
              <wp:align>right</wp:align>
            </wp:positionH>
            <wp:positionV relativeFrom="page">
              <wp:posOffset>8956</wp:posOffset>
            </wp:positionV>
            <wp:extent cx="7550035" cy="10674350"/>
            <wp:effectExtent l="0" t="0" r="0" b="0"/>
            <wp:wrapNone/>
            <wp:docPr id="4461250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2361A" w14:textId="77777777" w:rsidR="00F14753" w:rsidRPr="00A37A7D" w:rsidRDefault="00F14753" w:rsidP="00F14753">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3E525FE8" w14:textId="77777777" w:rsidR="00F14753" w:rsidRPr="00A37A7D" w:rsidRDefault="00F14753" w:rsidP="00F14753">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29B01CD7" w14:textId="1E747DBD" w:rsidR="00157645" w:rsidRPr="00A75E1F" w:rsidRDefault="00157645" w:rsidP="00157645">
      <w:pPr>
        <w:pStyle w:val="Balk1"/>
        <w:ind w:left="0" w:right="0" w:firstLine="0"/>
        <w:rPr>
          <w:rFonts w:asciiTheme="minorHAnsi" w:hAnsiTheme="minorHAnsi" w:cstheme="minorHAnsi"/>
          <w:b/>
          <w:bCs/>
          <w:color w:val="002060"/>
          <w:sz w:val="40"/>
          <w:szCs w:val="40"/>
        </w:rPr>
      </w:pPr>
      <w:bookmarkStart w:id="54" w:name="_Toc159315398"/>
      <w:bookmarkStart w:id="55" w:name="_Toc159315522"/>
      <w:bookmarkStart w:id="56" w:name="_Toc160024295"/>
      <w:bookmarkStart w:id="57" w:name="_Toc160024334"/>
      <w:bookmarkStart w:id="58" w:name="_Toc160024377"/>
      <w:bookmarkStart w:id="59" w:name="_Toc160459101"/>
      <w:bookmarkStart w:id="60" w:name="_Toc160750120"/>
      <w:bookmarkStart w:id="61" w:name="_Toc160750175"/>
      <w:bookmarkStart w:id="62" w:name="_Toc165791792"/>
      <w:bookmarkStart w:id="63" w:name="_Hlk161264771"/>
      <w:r w:rsidRPr="00A75E1F">
        <w:rPr>
          <w:rFonts w:asciiTheme="minorHAnsi" w:hAnsiTheme="minorHAnsi" w:cstheme="minorHAnsi"/>
          <w:b/>
          <w:bCs/>
          <w:color w:val="002060"/>
          <w:sz w:val="40"/>
          <w:szCs w:val="40"/>
        </w:rPr>
        <w:lastRenderedPageBreak/>
        <w:t>GELECEĞE BAKIŞ</w:t>
      </w:r>
      <w:bookmarkEnd w:id="54"/>
      <w:bookmarkEnd w:id="55"/>
      <w:bookmarkEnd w:id="56"/>
      <w:bookmarkEnd w:id="57"/>
      <w:bookmarkEnd w:id="58"/>
      <w:bookmarkEnd w:id="59"/>
      <w:bookmarkEnd w:id="60"/>
      <w:bookmarkEnd w:id="61"/>
      <w:bookmarkEnd w:id="62"/>
    </w:p>
    <w:p w14:paraId="644F2AD6" w14:textId="273F6A5E" w:rsidR="00157645" w:rsidRPr="00157645" w:rsidRDefault="00157645" w:rsidP="00DC5711">
      <w:pPr>
        <w:pStyle w:val="GvdeMetni"/>
        <w:kinsoku w:val="0"/>
        <w:overflowPunct w:val="0"/>
        <w:spacing w:before="0" w:line="285" w:lineRule="auto"/>
        <w:ind w:left="0" w:right="0" w:firstLine="567"/>
        <w:jc w:val="both"/>
        <w:rPr>
          <w:rFonts w:asciiTheme="minorHAnsi" w:hAnsiTheme="minorHAnsi" w:cstheme="minorHAnsi"/>
          <w:color w:val="231F20"/>
        </w:rPr>
      </w:pPr>
      <w:r w:rsidRPr="00157645">
        <w:rPr>
          <w:rFonts w:asciiTheme="minorHAnsi" w:hAnsiTheme="minorHAnsi" w:cstheme="minorHAnsi"/>
          <w:color w:val="231F20"/>
          <w:w w:val="95"/>
        </w:rPr>
        <w:t>Geleceğe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bakış</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bölümünde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misyon,</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vizyon</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temel</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değerler;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spacing w:val="-3"/>
          <w:w w:val="95"/>
        </w:rPr>
        <w:t>amaçlar,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hedefler,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performans</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göstergeleri</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 xml:space="preserve">stratejiler </w:t>
      </w:r>
      <w:r w:rsidRPr="00157645">
        <w:rPr>
          <w:rFonts w:asciiTheme="minorHAnsi" w:hAnsiTheme="minorHAnsi" w:cstheme="minorHAnsi"/>
          <w:color w:val="231F20"/>
        </w:rPr>
        <w:t>yer</w:t>
      </w:r>
      <w:r w:rsidRPr="00157645">
        <w:rPr>
          <w:rFonts w:asciiTheme="minorHAnsi" w:hAnsiTheme="minorHAnsi" w:cstheme="minorHAnsi"/>
          <w:color w:val="231F20"/>
          <w:spacing w:val="-15"/>
        </w:rPr>
        <w:t xml:space="preserve"> </w:t>
      </w:r>
      <w:r w:rsidRPr="00157645">
        <w:rPr>
          <w:rFonts w:asciiTheme="minorHAnsi" w:hAnsiTheme="minorHAnsi" w:cstheme="minorHAnsi"/>
          <w:color w:val="231F20"/>
        </w:rPr>
        <w:t>almaktadır.</w:t>
      </w:r>
    </w:p>
    <w:p w14:paraId="4C2B3F90" w14:textId="77777777" w:rsidR="00157645" w:rsidRPr="00157645" w:rsidRDefault="00157645" w:rsidP="00157645">
      <w:pPr>
        <w:pStyle w:val="GvdeMetni"/>
        <w:kinsoku w:val="0"/>
        <w:overflowPunct w:val="0"/>
        <w:spacing w:before="1"/>
        <w:jc w:val="both"/>
        <w:rPr>
          <w:rFonts w:asciiTheme="minorHAnsi" w:hAnsiTheme="minorHAnsi" w:cstheme="minorHAnsi"/>
        </w:rPr>
      </w:pPr>
    </w:p>
    <w:p w14:paraId="32325FC4" w14:textId="77777777" w:rsidR="00157645" w:rsidRPr="00157645" w:rsidRDefault="00157645" w:rsidP="00157645">
      <w:pPr>
        <w:pStyle w:val="GvdeMetni"/>
        <w:kinsoku w:val="0"/>
        <w:overflowPunct w:val="0"/>
        <w:spacing w:before="1"/>
        <w:rPr>
          <w:rFonts w:asciiTheme="minorHAnsi" w:hAnsiTheme="minorHAnsi" w:cstheme="minorHAnsi"/>
        </w:rPr>
      </w:pPr>
    </w:p>
    <w:p w14:paraId="51909D9F" w14:textId="134237AD" w:rsidR="00157645" w:rsidRPr="00157645" w:rsidRDefault="00A75E1F" w:rsidP="00A75E1F">
      <w:pPr>
        <w:pStyle w:val="Balk1"/>
        <w:ind w:left="0" w:right="0" w:firstLine="0"/>
        <w:rPr>
          <w:rFonts w:asciiTheme="minorHAnsi" w:hAnsiTheme="minorHAnsi" w:cstheme="minorHAnsi"/>
          <w:b/>
          <w:bCs/>
          <w:color w:val="981A26"/>
          <w:spacing w:val="17"/>
          <w:sz w:val="40"/>
          <w:szCs w:val="40"/>
        </w:rPr>
      </w:pPr>
      <w:bookmarkStart w:id="64" w:name="_Toc159315399"/>
      <w:bookmarkStart w:id="65" w:name="_Toc159315523"/>
      <w:bookmarkStart w:id="66" w:name="_Toc160024296"/>
      <w:bookmarkStart w:id="67" w:name="_Toc160024335"/>
      <w:bookmarkStart w:id="68" w:name="_Toc160024378"/>
      <w:bookmarkStart w:id="69" w:name="_Toc160459102"/>
      <w:bookmarkStart w:id="70" w:name="_Toc160750121"/>
      <w:bookmarkStart w:id="71" w:name="_Toc160750176"/>
      <w:bookmarkStart w:id="72" w:name="_Toc165791793"/>
      <w:r w:rsidRPr="00A75E1F">
        <w:rPr>
          <w:rFonts w:asciiTheme="minorHAnsi" w:hAnsiTheme="minorHAnsi" w:cstheme="minorHAnsi"/>
          <w:b/>
          <w:bCs/>
          <w:color w:val="002060"/>
          <w:spacing w:val="8"/>
          <w:sz w:val="40"/>
          <w:szCs w:val="40"/>
        </w:rPr>
        <w:t>3.</w:t>
      </w:r>
      <w:r w:rsidR="00157645" w:rsidRPr="00A75E1F">
        <w:rPr>
          <w:rFonts w:asciiTheme="minorHAnsi" w:hAnsiTheme="minorHAnsi" w:cstheme="minorHAnsi"/>
          <w:b/>
          <w:bCs/>
          <w:color w:val="002060"/>
          <w:spacing w:val="8"/>
          <w:sz w:val="40"/>
          <w:szCs w:val="40"/>
        </w:rPr>
        <w:t xml:space="preserve">MİSYON, VİZYON </w:t>
      </w:r>
      <w:r w:rsidR="00157645" w:rsidRPr="00A75E1F">
        <w:rPr>
          <w:rFonts w:asciiTheme="minorHAnsi" w:hAnsiTheme="minorHAnsi" w:cstheme="minorHAnsi"/>
          <w:b/>
          <w:bCs/>
          <w:color w:val="002060"/>
          <w:spacing w:val="10"/>
          <w:sz w:val="40"/>
          <w:szCs w:val="40"/>
        </w:rPr>
        <w:t xml:space="preserve">VE </w:t>
      </w:r>
      <w:r w:rsidR="00157645" w:rsidRPr="00A75E1F">
        <w:rPr>
          <w:rFonts w:asciiTheme="minorHAnsi" w:hAnsiTheme="minorHAnsi" w:cstheme="minorHAnsi"/>
          <w:b/>
          <w:bCs/>
          <w:color w:val="002060"/>
          <w:spacing w:val="15"/>
          <w:sz w:val="40"/>
          <w:szCs w:val="40"/>
        </w:rPr>
        <w:t>TEMEL</w:t>
      </w:r>
      <w:r w:rsidR="00157645" w:rsidRPr="00A75E1F">
        <w:rPr>
          <w:rFonts w:asciiTheme="minorHAnsi" w:hAnsiTheme="minorHAnsi" w:cstheme="minorHAnsi"/>
          <w:b/>
          <w:bCs/>
          <w:color w:val="002060"/>
          <w:spacing w:val="8"/>
          <w:sz w:val="40"/>
          <w:szCs w:val="40"/>
        </w:rPr>
        <w:t xml:space="preserve"> </w:t>
      </w:r>
      <w:r w:rsidR="00157645" w:rsidRPr="00A75E1F">
        <w:rPr>
          <w:rFonts w:asciiTheme="minorHAnsi" w:hAnsiTheme="minorHAnsi" w:cstheme="minorHAnsi"/>
          <w:b/>
          <w:bCs/>
          <w:color w:val="002060"/>
          <w:spacing w:val="17"/>
          <w:sz w:val="40"/>
          <w:szCs w:val="40"/>
        </w:rPr>
        <w:t>DEĞERLER</w:t>
      </w:r>
      <w:bookmarkEnd w:id="64"/>
      <w:bookmarkEnd w:id="65"/>
      <w:bookmarkEnd w:id="66"/>
      <w:bookmarkEnd w:id="67"/>
      <w:bookmarkEnd w:id="68"/>
      <w:bookmarkEnd w:id="69"/>
      <w:bookmarkEnd w:id="70"/>
      <w:bookmarkEnd w:id="71"/>
      <w:bookmarkEnd w:id="72"/>
    </w:p>
    <w:p w14:paraId="33FBB82D" w14:textId="77777777" w:rsidR="00157645" w:rsidRPr="00157645" w:rsidRDefault="00157645" w:rsidP="00DC5711">
      <w:pPr>
        <w:pStyle w:val="GvdeMetni"/>
        <w:kinsoku w:val="0"/>
        <w:overflowPunct w:val="0"/>
        <w:spacing w:before="0"/>
        <w:ind w:left="0" w:right="0" w:firstLine="567"/>
        <w:jc w:val="left"/>
        <w:rPr>
          <w:rFonts w:asciiTheme="minorHAnsi" w:hAnsiTheme="minorHAnsi" w:cstheme="minorHAnsi"/>
          <w:color w:val="231F20"/>
        </w:rPr>
      </w:pPr>
      <w:r w:rsidRPr="00157645">
        <w:rPr>
          <w:rFonts w:asciiTheme="minorHAnsi" w:hAnsiTheme="minorHAnsi" w:cstheme="minorHAnsi"/>
          <w:color w:val="231F20"/>
        </w:rPr>
        <w:t>Misyon, vizyon ve temel değerlerimiz aşağıda yer almaktadır.</w:t>
      </w:r>
    </w:p>
    <w:p w14:paraId="214F4DF4" w14:textId="5250DCE8" w:rsidR="005B38F3" w:rsidRDefault="005B38F3" w:rsidP="005B38F3">
      <w:pPr>
        <w:pStyle w:val="GvdeMetni"/>
        <w:kinsoku w:val="0"/>
        <w:overflowPunct w:val="0"/>
        <w:spacing w:before="4"/>
        <w:rPr>
          <w:b/>
          <w:color w:val="002060"/>
        </w:rPr>
      </w:pPr>
      <w:bookmarkStart w:id="73" w:name="_Toc165791794"/>
    </w:p>
    <w:p w14:paraId="51406FA8" w14:textId="2EB1BAA1" w:rsidR="005B38F3" w:rsidRDefault="005B38F3" w:rsidP="005B38F3">
      <w:pPr>
        <w:pStyle w:val="GvdeMetni"/>
        <w:kinsoku w:val="0"/>
        <w:overflowPunct w:val="0"/>
        <w:spacing w:before="4"/>
        <w:rPr>
          <w:b/>
          <w:color w:val="002060"/>
        </w:rPr>
      </w:pPr>
      <w:r>
        <w:rPr>
          <w:noProof/>
        </w:rPr>
        <w:drawing>
          <wp:anchor distT="0" distB="0" distL="114300" distR="114300" simplePos="0" relativeHeight="251781120" behindDoc="0" locked="0" layoutInCell="1" allowOverlap="1" wp14:anchorId="326A0435" wp14:editId="05EB4B3B">
            <wp:simplePos x="0" y="0"/>
            <wp:positionH relativeFrom="margin">
              <wp:posOffset>-192405</wp:posOffset>
            </wp:positionH>
            <wp:positionV relativeFrom="margin">
              <wp:posOffset>2298065</wp:posOffset>
            </wp:positionV>
            <wp:extent cx="3219450" cy="1685925"/>
            <wp:effectExtent l="0" t="0" r="0" b="9525"/>
            <wp:wrapSquare wrapText="bothSides"/>
            <wp:docPr id="6" name="Resim 2" descr="Ekran görüntüsü 2024-03-19 10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 2024-03-19 1057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450" cy="1685925"/>
                    </a:xfrm>
                    <a:prstGeom prst="rect">
                      <a:avLst/>
                    </a:prstGeom>
                    <a:noFill/>
                  </pic:spPr>
                </pic:pic>
              </a:graphicData>
            </a:graphic>
            <wp14:sizeRelH relativeFrom="page">
              <wp14:pctWidth>0</wp14:pctWidth>
            </wp14:sizeRelH>
            <wp14:sizeRelV relativeFrom="page">
              <wp14:pctHeight>0</wp14:pctHeight>
            </wp14:sizeRelV>
          </wp:anchor>
        </w:drawing>
      </w:r>
    </w:p>
    <w:p w14:paraId="4C4FA777" w14:textId="77777777" w:rsidR="005B38F3" w:rsidRDefault="005B38F3" w:rsidP="005B38F3">
      <w:pPr>
        <w:pStyle w:val="GvdeMetni"/>
        <w:tabs>
          <w:tab w:val="left" w:pos="4962"/>
        </w:tabs>
        <w:kinsoku w:val="0"/>
        <w:overflowPunct w:val="0"/>
        <w:spacing w:before="4"/>
        <w:ind w:left="0" w:right="567" w:firstLine="0"/>
        <w:jc w:val="left"/>
        <w:rPr>
          <w:b/>
          <w:color w:val="002060"/>
        </w:rPr>
      </w:pPr>
    </w:p>
    <w:p w14:paraId="46F34D7E" w14:textId="26D86D54" w:rsidR="00157645" w:rsidRDefault="005B38F3" w:rsidP="005B38F3">
      <w:pPr>
        <w:pStyle w:val="GvdeMetni"/>
        <w:tabs>
          <w:tab w:val="left" w:pos="4962"/>
        </w:tabs>
        <w:kinsoku w:val="0"/>
        <w:overflowPunct w:val="0"/>
        <w:spacing w:before="4"/>
        <w:ind w:left="0" w:right="567" w:firstLine="0"/>
        <w:jc w:val="left"/>
        <w:rPr>
          <w:b/>
          <w:color w:val="002060"/>
        </w:rPr>
      </w:pPr>
      <w:r>
        <w:rPr>
          <w:b/>
          <w:color w:val="002060"/>
        </w:rPr>
        <w:t xml:space="preserve">        </w:t>
      </w:r>
      <w:r w:rsidR="00A0750E">
        <w:rPr>
          <w:b/>
          <w:color w:val="002060"/>
        </w:rPr>
        <w:t>3.</w:t>
      </w:r>
      <w:r w:rsidR="00A75E1F" w:rsidRPr="007838F6">
        <w:rPr>
          <w:b/>
          <w:color w:val="002060"/>
        </w:rPr>
        <w:t>1.</w:t>
      </w:r>
      <w:r w:rsidR="00157645" w:rsidRPr="007838F6">
        <w:rPr>
          <w:b/>
          <w:color w:val="002060"/>
        </w:rPr>
        <w:t>Misyonumuz</w:t>
      </w:r>
      <w:bookmarkEnd w:id="73"/>
    </w:p>
    <w:p w14:paraId="30085FCA" w14:textId="77777777" w:rsidR="005B38F3" w:rsidRPr="007838F6" w:rsidRDefault="005B38F3" w:rsidP="005B38F3">
      <w:pPr>
        <w:pStyle w:val="GvdeMetni"/>
        <w:tabs>
          <w:tab w:val="left" w:pos="4962"/>
        </w:tabs>
        <w:kinsoku w:val="0"/>
        <w:overflowPunct w:val="0"/>
        <w:spacing w:before="4"/>
        <w:ind w:left="0" w:right="567" w:firstLine="0"/>
        <w:jc w:val="left"/>
        <w:rPr>
          <w:b/>
          <w:color w:val="002060"/>
        </w:rPr>
      </w:pPr>
    </w:p>
    <w:p w14:paraId="2F601847" w14:textId="77777777" w:rsidR="00A75E1F" w:rsidRPr="00A75E1F" w:rsidRDefault="00A75E1F" w:rsidP="00A75E1F">
      <w:pPr>
        <w:spacing w:before="0" w:after="160" w:line="300" w:lineRule="auto"/>
        <w:ind w:left="0" w:right="0" w:firstLine="0"/>
        <w:jc w:val="both"/>
        <w:rPr>
          <w:rFonts w:ascii="Book Antiqua" w:eastAsia="Times New Roman" w:hAnsi="Book Antiqua" w:cs="Times New Roman"/>
          <w:b/>
          <w:color w:val="002060"/>
          <w:kern w:val="0"/>
          <w:sz w:val="24"/>
          <w:szCs w:val="21"/>
          <w:lang w:eastAsia="x-none"/>
          <w14:ligatures w14:val="none"/>
        </w:rPr>
      </w:pPr>
      <w:r w:rsidRPr="00A75E1F">
        <w:rPr>
          <w:rFonts w:ascii="Book Antiqua" w:eastAsia="Times New Roman" w:hAnsi="Book Antiqua" w:cs="Times New Roman"/>
          <w:kern w:val="0"/>
          <w:sz w:val="24"/>
          <w:szCs w:val="21"/>
          <w:lang w:eastAsia="x-none"/>
          <w14:ligatures w14:val="none"/>
        </w:rPr>
        <w:t xml:space="preserve">Tüm paydaşların eğitime erişimlerini sağlayarak, eğitim imkânlarından en üst düzeyde faydalanmalarına olanak sunmak, yönetici ve öğretmenlerin mesleki gelişimlerini desteklemek, milli ve manevi değerlerine bağlı, girişimci, yenilikçi, akademik bilgi ve beceriye sahip, teknolojik imkânlardan faydalanabilen, üreten ve ürettiklerini pazarlayabilen </w:t>
      </w:r>
      <w:r w:rsidRPr="00A75E1F">
        <w:rPr>
          <w:rFonts w:ascii="Book Antiqua" w:eastAsia="Times New Roman" w:hAnsi="Book Antiqua" w:cs="Times New Roman"/>
          <w:color w:val="002060"/>
          <w:kern w:val="0"/>
          <w:sz w:val="24"/>
          <w:szCs w:val="21"/>
          <w:lang w:eastAsia="x-none"/>
          <w14:ligatures w14:val="none"/>
        </w:rPr>
        <w:t>bireyler yetiştirebilmek için gerekli şartları ve imkânları sağlamak.</w:t>
      </w:r>
    </w:p>
    <w:p w14:paraId="7E8C969B" w14:textId="17B58324" w:rsidR="00157645" w:rsidRPr="007838F6" w:rsidRDefault="00A75E1F" w:rsidP="00A75E1F">
      <w:pPr>
        <w:pStyle w:val="Balk1"/>
        <w:jc w:val="left"/>
        <w:rPr>
          <w:b/>
          <w:color w:val="002060"/>
        </w:rPr>
      </w:pPr>
      <w:bookmarkStart w:id="74" w:name="_Toc165791795"/>
      <w:r w:rsidRPr="007838F6">
        <w:rPr>
          <w:b/>
          <w:color w:val="002060"/>
        </w:rPr>
        <w:t>3.2.</w:t>
      </w:r>
      <w:r w:rsidR="00157645" w:rsidRPr="007838F6">
        <w:rPr>
          <w:b/>
          <w:color w:val="002060"/>
        </w:rPr>
        <w:t>Vizyonumuz</w:t>
      </w:r>
      <w:bookmarkEnd w:id="74"/>
    </w:p>
    <w:p w14:paraId="11943950" w14:textId="77777777" w:rsidR="00A75E1F" w:rsidRPr="00A75E1F" w:rsidRDefault="00A75E1F" w:rsidP="00A75E1F">
      <w:pPr>
        <w:spacing w:before="0" w:line="360" w:lineRule="auto"/>
        <w:ind w:left="0" w:right="0" w:firstLine="0"/>
        <w:jc w:val="both"/>
        <w:rPr>
          <w:rFonts w:ascii="Book Antiqua" w:eastAsia="Times New Roman" w:hAnsi="Book Antiqua" w:cs="Times New Roman"/>
          <w:color w:val="000000"/>
          <w:kern w:val="0"/>
          <w:sz w:val="24"/>
          <w:szCs w:val="24"/>
          <w:lang w:eastAsia="tr-TR"/>
          <w14:ligatures w14:val="none"/>
        </w:rPr>
      </w:pPr>
      <w:r w:rsidRPr="00A75E1F">
        <w:rPr>
          <w:rFonts w:ascii="Book Antiqua" w:eastAsia="Times New Roman" w:hAnsi="Book Antiqua" w:cs="Times New Roman"/>
          <w:color w:val="000000"/>
          <w:kern w:val="0"/>
          <w:sz w:val="24"/>
          <w:szCs w:val="24"/>
          <w:lang w:eastAsia="tr-TR"/>
          <w14:ligatures w14:val="none"/>
        </w:rPr>
        <w:t>Araştıran, sorgulayan, üreten ve ürettiklerini pazarlayabilen sağlıklı bireyler yetiştirmek.</w:t>
      </w:r>
    </w:p>
    <w:p w14:paraId="6A3BBD5E" w14:textId="7B1070DE" w:rsidR="00157645" w:rsidRPr="00157645" w:rsidRDefault="00157645" w:rsidP="00157645">
      <w:pPr>
        <w:pStyle w:val="GvdeMetni"/>
        <w:kinsoku w:val="0"/>
        <w:overflowPunct w:val="0"/>
        <w:spacing w:before="3" w:line="360" w:lineRule="auto"/>
        <w:ind w:left="851" w:right="856"/>
        <w:jc w:val="both"/>
        <w:rPr>
          <w:rFonts w:asciiTheme="minorHAnsi" w:hAnsiTheme="minorHAnsi" w:cstheme="minorHAnsi"/>
        </w:rPr>
      </w:pPr>
    </w:p>
    <w:p w14:paraId="10DCAEDF" w14:textId="432283B8" w:rsidR="00157645" w:rsidRPr="007838F6" w:rsidRDefault="00C35D06" w:rsidP="00066EA8">
      <w:pPr>
        <w:pStyle w:val="Balk4"/>
        <w:kinsoku w:val="0"/>
        <w:overflowPunct w:val="0"/>
        <w:spacing w:before="1"/>
        <w:ind w:left="0" w:right="0" w:firstLine="0"/>
        <w:jc w:val="both"/>
        <w:rPr>
          <w:rFonts w:asciiTheme="minorHAnsi" w:hAnsiTheme="minorHAnsi" w:cstheme="minorHAnsi"/>
          <w:b/>
          <w:bCs/>
          <w:i w:val="0"/>
          <w:iCs w:val="0"/>
          <w:color w:val="002060"/>
          <w:sz w:val="24"/>
          <w:szCs w:val="24"/>
        </w:rPr>
      </w:pPr>
      <w:r w:rsidRPr="00A75E1F">
        <w:rPr>
          <w:rFonts w:ascii="Times New Roman" w:hAnsi="Times New Roman" w:cs="Times New Roman"/>
          <w:noProof/>
          <w:color w:val="002060"/>
          <w:kern w:val="0"/>
          <w:sz w:val="20"/>
          <w:szCs w:val="20"/>
          <w:lang w:eastAsia="tr-TR"/>
        </w:rPr>
        <mc:AlternateContent>
          <mc:Choice Requires="wpg">
            <w:drawing>
              <wp:anchor distT="0" distB="0" distL="114300" distR="114300" simplePos="0" relativeHeight="251745280" behindDoc="0" locked="0" layoutInCell="1" allowOverlap="1" wp14:anchorId="5790F3D6" wp14:editId="5AAB829C">
                <wp:simplePos x="0" y="0"/>
                <wp:positionH relativeFrom="margin">
                  <wp:posOffset>3521587</wp:posOffset>
                </wp:positionH>
                <wp:positionV relativeFrom="margin">
                  <wp:posOffset>5582616</wp:posOffset>
                </wp:positionV>
                <wp:extent cx="2650490" cy="3188335"/>
                <wp:effectExtent l="0" t="0" r="0" b="12065"/>
                <wp:wrapSquare wrapText="bothSides"/>
                <wp:docPr id="367024023" name="Gr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188335"/>
                          <a:chOff x="0" y="0"/>
                          <a:chExt cx="4726" cy="5730"/>
                        </a:xfrm>
                      </wpg:grpSpPr>
                      <pic:pic xmlns:pic="http://schemas.openxmlformats.org/drawingml/2006/picture">
                        <pic:nvPicPr>
                          <pic:cNvPr id="306823618" name="Picture 35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20" y="4555"/>
                            <a:ext cx="310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884082" name="Freeform 360"/>
                        <wps:cNvSpPr>
                          <a:spLocks/>
                        </wps:cNvSpPr>
                        <wps:spPr bwMode="auto">
                          <a:xfrm>
                            <a:off x="233" y="4488"/>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61721" name="Freeform 361"/>
                        <wps:cNvSpPr>
                          <a:spLocks/>
                        </wps:cNvSpPr>
                        <wps:spPr bwMode="auto">
                          <a:xfrm>
                            <a:off x="232" y="4501"/>
                            <a:ext cx="1371" cy="919"/>
                          </a:xfrm>
                          <a:custGeom>
                            <a:avLst/>
                            <a:gdLst>
                              <a:gd name="T0" fmla="*/ 0 w 1371"/>
                              <a:gd name="T1" fmla="*/ 0 h 919"/>
                              <a:gd name="T2" fmla="*/ 0 w 1371"/>
                              <a:gd name="T3" fmla="*/ 304 h 919"/>
                              <a:gd name="T4" fmla="*/ 1371 w 1371"/>
                              <a:gd name="T5" fmla="*/ 918 h 919"/>
                              <a:gd name="T6" fmla="*/ 1371 w 1371"/>
                              <a:gd name="T7" fmla="*/ 613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4"/>
                                </a:lnTo>
                                <a:lnTo>
                                  <a:pt x="1371" y="918"/>
                                </a:lnTo>
                                <a:lnTo>
                                  <a:pt x="1371" y="6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6243412" name="Group 362"/>
                        <wpg:cNvGrpSpPr>
                          <a:grpSpLocks/>
                        </wpg:cNvGrpSpPr>
                        <wpg:grpSpPr bwMode="auto">
                          <a:xfrm>
                            <a:off x="233" y="4533"/>
                            <a:ext cx="1371" cy="857"/>
                            <a:chOff x="233" y="4533"/>
                            <a:chExt cx="1371" cy="857"/>
                          </a:xfrm>
                        </wpg:grpSpPr>
                        <wps:wsp>
                          <wps:cNvPr id="490985967" name="Freeform 363"/>
                          <wps:cNvSpPr>
                            <a:spLocks/>
                          </wps:cNvSpPr>
                          <wps:spPr bwMode="auto">
                            <a:xfrm>
                              <a:off x="233" y="4533"/>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647292" name="Freeform 364"/>
                          <wps:cNvSpPr>
                            <a:spLocks/>
                          </wps:cNvSpPr>
                          <wps:spPr bwMode="auto">
                            <a:xfrm>
                              <a:off x="233" y="4533"/>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837024" name="Freeform 365"/>
                          <wps:cNvSpPr>
                            <a:spLocks/>
                          </wps:cNvSpPr>
                          <wps:spPr bwMode="auto">
                            <a:xfrm>
                              <a:off x="233" y="4533"/>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24361" name="Freeform 366"/>
                          <wps:cNvSpPr>
                            <a:spLocks/>
                          </wps:cNvSpPr>
                          <wps:spPr bwMode="auto">
                            <a:xfrm>
                              <a:off x="233" y="4533"/>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040462" name="Freeform 367"/>
                          <wps:cNvSpPr>
                            <a:spLocks/>
                          </wps:cNvSpPr>
                          <wps:spPr bwMode="auto">
                            <a:xfrm>
                              <a:off x="233" y="4533"/>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428028" name="Freeform 368"/>
                          <wps:cNvSpPr>
                            <a:spLocks/>
                          </wps:cNvSpPr>
                          <wps:spPr bwMode="auto">
                            <a:xfrm>
                              <a:off x="233" y="4533"/>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020176" name="Freeform 369"/>
                          <wps:cNvSpPr>
                            <a:spLocks/>
                          </wps:cNvSpPr>
                          <wps:spPr bwMode="auto">
                            <a:xfrm>
                              <a:off x="233" y="4533"/>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0621054" name="Freeform 370"/>
                        <wps:cNvSpPr>
                          <a:spLocks/>
                        </wps:cNvSpPr>
                        <wps:spPr bwMode="auto">
                          <a:xfrm>
                            <a:off x="1620" y="4227"/>
                            <a:ext cx="2326" cy="1207"/>
                          </a:xfrm>
                          <a:custGeom>
                            <a:avLst/>
                            <a:gdLst>
                              <a:gd name="T0" fmla="*/ 2326 w 2326"/>
                              <a:gd name="T1" fmla="*/ 0 h 1207"/>
                              <a:gd name="T2" fmla="*/ 0 w 2326"/>
                              <a:gd name="T3" fmla="*/ 882 h 1207"/>
                              <a:gd name="T4" fmla="*/ 0 w 2326"/>
                              <a:gd name="T5" fmla="*/ 1206 h 1207"/>
                              <a:gd name="T6" fmla="*/ 2326 w 2326"/>
                              <a:gd name="T7" fmla="*/ 322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2"/>
                                </a:lnTo>
                                <a:lnTo>
                                  <a:pt x="0" y="1206"/>
                                </a:lnTo>
                                <a:lnTo>
                                  <a:pt x="2326" y="322"/>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918057" name="Freeform 371"/>
                        <wps:cNvSpPr>
                          <a:spLocks/>
                        </wps:cNvSpPr>
                        <wps:spPr bwMode="auto">
                          <a:xfrm>
                            <a:off x="232" y="3605"/>
                            <a:ext cx="3713" cy="1507"/>
                          </a:xfrm>
                          <a:custGeom>
                            <a:avLst/>
                            <a:gdLst>
                              <a:gd name="T0" fmla="*/ 2326 w 3713"/>
                              <a:gd name="T1" fmla="*/ 0 h 1507"/>
                              <a:gd name="T2" fmla="*/ 0 w 3713"/>
                              <a:gd name="T3" fmla="*/ 883 h 1507"/>
                              <a:gd name="T4" fmla="*/ 1386 w 3713"/>
                              <a:gd name="T5" fmla="*/ 1507 h 1507"/>
                              <a:gd name="T6" fmla="*/ 3712 w 3713"/>
                              <a:gd name="T7" fmla="*/ 623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3"/>
                                </a:lnTo>
                                <a:lnTo>
                                  <a:pt x="1386" y="1507"/>
                                </a:lnTo>
                                <a:lnTo>
                                  <a:pt x="3712" y="623"/>
                                </a:lnTo>
                                <a:lnTo>
                                  <a:pt x="2326" y="0"/>
                                </a:lnTo>
                                <a:close/>
                              </a:path>
                            </a:pathLst>
                          </a:custGeom>
                          <a:solidFill>
                            <a:srgbClr val="872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482955" name="Freeform 372"/>
                        <wps:cNvSpPr>
                          <a:spLocks/>
                        </wps:cNvSpPr>
                        <wps:spPr bwMode="auto">
                          <a:xfrm>
                            <a:off x="378" y="41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24769" name="Freeform 373"/>
                        <wps:cNvSpPr>
                          <a:spLocks/>
                        </wps:cNvSpPr>
                        <wps:spPr bwMode="auto">
                          <a:xfrm>
                            <a:off x="377" y="41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637814" name="Group 374"/>
                        <wpg:cNvGrpSpPr>
                          <a:grpSpLocks/>
                        </wpg:cNvGrpSpPr>
                        <wpg:grpSpPr bwMode="auto">
                          <a:xfrm>
                            <a:off x="378" y="4205"/>
                            <a:ext cx="1401" cy="876"/>
                            <a:chOff x="378" y="4205"/>
                            <a:chExt cx="1401" cy="876"/>
                          </a:xfrm>
                        </wpg:grpSpPr>
                        <wps:wsp>
                          <wps:cNvPr id="599308498" name="Freeform 375"/>
                          <wps:cNvSpPr>
                            <a:spLocks/>
                          </wps:cNvSpPr>
                          <wps:spPr bwMode="auto">
                            <a:xfrm>
                              <a:off x="378" y="420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593201" name="Freeform 376"/>
                          <wps:cNvSpPr>
                            <a:spLocks/>
                          </wps:cNvSpPr>
                          <wps:spPr bwMode="auto">
                            <a:xfrm>
                              <a:off x="378" y="420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929768" name="Freeform 377"/>
                          <wps:cNvSpPr>
                            <a:spLocks/>
                          </wps:cNvSpPr>
                          <wps:spPr bwMode="auto">
                            <a:xfrm>
                              <a:off x="378" y="420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628003" name="Freeform 378"/>
                          <wps:cNvSpPr>
                            <a:spLocks/>
                          </wps:cNvSpPr>
                          <wps:spPr bwMode="auto">
                            <a:xfrm>
                              <a:off x="378" y="420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071120" name="Freeform 379"/>
                          <wps:cNvSpPr>
                            <a:spLocks/>
                          </wps:cNvSpPr>
                          <wps:spPr bwMode="auto">
                            <a:xfrm>
                              <a:off x="378" y="420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812269" name="Freeform 380"/>
                          <wps:cNvSpPr>
                            <a:spLocks/>
                          </wps:cNvSpPr>
                          <wps:spPr bwMode="auto">
                            <a:xfrm>
                              <a:off x="378" y="420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82846" name="Freeform 381"/>
                          <wps:cNvSpPr>
                            <a:spLocks/>
                          </wps:cNvSpPr>
                          <wps:spPr bwMode="auto">
                            <a:xfrm>
                              <a:off x="378" y="420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030804" name="Freeform 382"/>
                        <wps:cNvSpPr>
                          <a:spLocks/>
                        </wps:cNvSpPr>
                        <wps:spPr bwMode="auto">
                          <a:xfrm>
                            <a:off x="1796" y="3892"/>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107758" name="Freeform 383"/>
                        <wps:cNvSpPr>
                          <a:spLocks/>
                        </wps:cNvSpPr>
                        <wps:spPr bwMode="auto">
                          <a:xfrm>
                            <a:off x="377" y="3253"/>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012514" name="Freeform 384"/>
                        <wps:cNvSpPr>
                          <a:spLocks/>
                        </wps:cNvSpPr>
                        <wps:spPr bwMode="auto">
                          <a:xfrm>
                            <a:off x="233" y="3798"/>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774728" name="Freeform 385"/>
                        <wps:cNvSpPr>
                          <a:spLocks/>
                        </wps:cNvSpPr>
                        <wps:spPr bwMode="auto">
                          <a:xfrm>
                            <a:off x="232" y="3812"/>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8877322" name="Group 386"/>
                        <wpg:cNvGrpSpPr>
                          <a:grpSpLocks/>
                        </wpg:cNvGrpSpPr>
                        <wpg:grpSpPr bwMode="auto">
                          <a:xfrm>
                            <a:off x="233" y="3845"/>
                            <a:ext cx="1401" cy="876"/>
                            <a:chOff x="233" y="3845"/>
                            <a:chExt cx="1401" cy="876"/>
                          </a:xfrm>
                        </wpg:grpSpPr>
                        <wps:wsp>
                          <wps:cNvPr id="1217853701" name="Freeform 387"/>
                          <wps:cNvSpPr>
                            <a:spLocks/>
                          </wps:cNvSpPr>
                          <wps:spPr bwMode="auto">
                            <a:xfrm>
                              <a:off x="233" y="384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203505" name="Freeform 388"/>
                          <wps:cNvSpPr>
                            <a:spLocks/>
                          </wps:cNvSpPr>
                          <wps:spPr bwMode="auto">
                            <a:xfrm>
                              <a:off x="233" y="384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496290" name="Freeform 389"/>
                          <wps:cNvSpPr>
                            <a:spLocks/>
                          </wps:cNvSpPr>
                          <wps:spPr bwMode="auto">
                            <a:xfrm>
                              <a:off x="233" y="384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011714" name="Freeform 390"/>
                          <wps:cNvSpPr>
                            <a:spLocks/>
                          </wps:cNvSpPr>
                          <wps:spPr bwMode="auto">
                            <a:xfrm>
                              <a:off x="233" y="384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000068" name="Freeform 391"/>
                          <wps:cNvSpPr>
                            <a:spLocks/>
                          </wps:cNvSpPr>
                          <wps:spPr bwMode="auto">
                            <a:xfrm>
                              <a:off x="233" y="384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756986" name="Freeform 392"/>
                          <wps:cNvSpPr>
                            <a:spLocks/>
                          </wps:cNvSpPr>
                          <wps:spPr bwMode="auto">
                            <a:xfrm>
                              <a:off x="233" y="384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313881" name="Freeform 393"/>
                          <wps:cNvSpPr>
                            <a:spLocks/>
                          </wps:cNvSpPr>
                          <wps:spPr bwMode="auto">
                            <a:xfrm>
                              <a:off x="233" y="384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2782540" name="Freeform 394"/>
                        <wps:cNvSpPr>
                          <a:spLocks/>
                        </wps:cNvSpPr>
                        <wps:spPr bwMode="auto">
                          <a:xfrm>
                            <a:off x="1651" y="3532"/>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622184" name="Freeform 395"/>
                        <wps:cNvSpPr>
                          <a:spLocks/>
                        </wps:cNvSpPr>
                        <wps:spPr bwMode="auto">
                          <a:xfrm>
                            <a:off x="232" y="2895"/>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602684" name="Freeform 396"/>
                        <wps:cNvSpPr>
                          <a:spLocks/>
                        </wps:cNvSpPr>
                        <wps:spPr bwMode="auto">
                          <a:xfrm>
                            <a:off x="233" y="3355"/>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617" name="Freeform 397"/>
                        <wps:cNvSpPr>
                          <a:spLocks/>
                        </wps:cNvSpPr>
                        <wps:spPr bwMode="auto">
                          <a:xfrm>
                            <a:off x="232" y="3368"/>
                            <a:ext cx="1401" cy="939"/>
                          </a:xfrm>
                          <a:custGeom>
                            <a:avLst/>
                            <a:gdLst>
                              <a:gd name="T0" fmla="*/ 0 w 1401"/>
                              <a:gd name="T1" fmla="*/ 0 h 939"/>
                              <a:gd name="T2" fmla="*/ 0 w 1401"/>
                              <a:gd name="T3" fmla="*/ 310 h 939"/>
                              <a:gd name="T4" fmla="*/ 1401 w 1401"/>
                              <a:gd name="T5" fmla="*/ 939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9"/>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48097384" name="Group 398"/>
                        <wpg:cNvGrpSpPr>
                          <a:grpSpLocks/>
                        </wpg:cNvGrpSpPr>
                        <wpg:grpSpPr bwMode="auto">
                          <a:xfrm>
                            <a:off x="233" y="3401"/>
                            <a:ext cx="1401" cy="876"/>
                            <a:chOff x="233" y="3401"/>
                            <a:chExt cx="1401" cy="876"/>
                          </a:xfrm>
                        </wpg:grpSpPr>
                        <wps:wsp>
                          <wps:cNvPr id="562662100" name="Freeform 399"/>
                          <wps:cNvSpPr>
                            <a:spLocks/>
                          </wps:cNvSpPr>
                          <wps:spPr bwMode="auto">
                            <a:xfrm>
                              <a:off x="233" y="3401"/>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061944" name="Freeform 400"/>
                          <wps:cNvSpPr>
                            <a:spLocks/>
                          </wps:cNvSpPr>
                          <wps:spPr bwMode="auto">
                            <a:xfrm>
                              <a:off x="233" y="3401"/>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663581" name="Freeform 401"/>
                          <wps:cNvSpPr>
                            <a:spLocks/>
                          </wps:cNvSpPr>
                          <wps:spPr bwMode="auto">
                            <a:xfrm>
                              <a:off x="233" y="3401"/>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892873" name="Freeform 402"/>
                          <wps:cNvSpPr>
                            <a:spLocks/>
                          </wps:cNvSpPr>
                          <wps:spPr bwMode="auto">
                            <a:xfrm>
                              <a:off x="233" y="3401"/>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973221" name="Freeform 403"/>
                          <wps:cNvSpPr>
                            <a:spLocks/>
                          </wps:cNvSpPr>
                          <wps:spPr bwMode="auto">
                            <a:xfrm>
                              <a:off x="233" y="3401"/>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563328" name="Freeform 404"/>
                          <wps:cNvSpPr>
                            <a:spLocks/>
                          </wps:cNvSpPr>
                          <wps:spPr bwMode="auto">
                            <a:xfrm>
                              <a:off x="233" y="3401"/>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49872" name="Freeform 405"/>
                          <wps:cNvSpPr>
                            <a:spLocks/>
                          </wps:cNvSpPr>
                          <wps:spPr bwMode="auto">
                            <a:xfrm>
                              <a:off x="233" y="3401"/>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8284017" name="Freeform 406"/>
                        <wps:cNvSpPr>
                          <a:spLocks/>
                        </wps:cNvSpPr>
                        <wps:spPr bwMode="auto">
                          <a:xfrm>
                            <a:off x="1651" y="3088"/>
                            <a:ext cx="2378" cy="1234"/>
                          </a:xfrm>
                          <a:custGeom>
                            <a:avLst/>
                            <a:gdLst>
                              <a:gd name="T0" fmla="*/ 2378 w 2378"/>
                              <a:gd name="T1" fmla="*/ 0 h 1234"/>
                              <a:gd name="T2" fmla="*/ 0 w 2378"/>
                              <a:gd name="T3" fmla="*/ 903 h 1234"/>
                              <a:gd name="T4" fmla="*/ 0 w 2378"/>
                              <a:gd name="T5" fmla="*/ 1234 h 1234"/>
                              <a:gd name="T6" fmla="*/ 2378 w 2378"/>
                              <a:gd name="T7" fmla="*/ 330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3"/>
                                </a:lnTo>
                                <a:lnTo>
                                  <a:pt x="0" y="1234"/>
                                </a:lnTo>
                                <a:lnTo>
                                  <a:pt x="2378" y="330"/>
                                </a:lnTo>
                                <a:lnTo>
                                  <a:pt x="2378"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793052" name="Freeform 407"/>
                        <wps:cNvSpPr>
                          <a:spLocks/>
                        </wps:cNvSpPr>
                        <wps:spPr bwMode="auto">
                          <a:xfrm>
                            <a:off x="232" y="2451"/>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CF4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831524" name="Freeform 408"/>
                        <wps:cNvSpPr>
                          <a:spLocks/>
                        </wps:cNvSpPr>
                        <wps:spPr bwMode="auto">
                          <a:xfrm>
                            <a:off x="61" y="3006"/>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060262" name="Freeform 409"/>
                        <wps:cNvSpPr>
                          <a:spLocks/>
                        </wps:cNvSpPr>
                        <wps:spPr bwMode="auto">
                          <a:xfrm>
                            <a:off x="60" y="3018"/>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7200619" name="Group 410"/>
                        <wpg:cNvGrpSpPr>
                          <a:grpSpLocks/>
                        </wpg:cNvGrpSpPr>
                        <wpg:grpSpPr bwMode="auto">
                          <a:xfrm>
                            <a:off x="61" y="3052"/>
                            <a:ext cx="1401" cy="876"/>
                            <a:chOff x="61" y="3052"/>
                            <a:chExt cx="1401" cy="876"/>
                          </a:xfrm>
                        </wpg:grpSpPr>
                        <wps:wsp>
                          <wps:cNvPr id="1356584084" name="Freeform 411"/>
                          <wps:cNvSpPr>
                            <a:spLocks/>
                          </wps:cNvSpPr>
                          <wps:spPr bwMode="auto">
                            <a:xfrm>
                              <a:off x="61" y="3052"/>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388808" name="Freeform 412"/>
                          <wps:cNvSpPr>
                            <a:spLocks/>
                          </wps:cNvSpPr>
                          <wps:spPr bwMode="auto">
                            <a:xfrm>
                              <a:off x="61" y="3052"/>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127665" name="Freeform 413"/>
                          <wps:cNvSpPr>
                            <a:spLocks/>
                          </wps:cNvSpPr>
                          <wps:spPr bwMode="auto">
                            <a:xfrm>
                              <a:off x="61" y="3052"/>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533020" name="Freeform 414"/>
                          <wps:cNvSpPr>
                            <a:spLocks/>
                          </wps:cNvSpPr>
                          <wps:spPr bwMode="auto">
                            <a:xfrm>
                              <a:off x="61" y="3052"/>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14958" name="Freeform 415"/>
                          <wps:cNvSpPr>
                            <a:spLocks/>
                          </wps:cNvSpPr>
                          <wps:spPr bwMode="auto">
                            <a:xfrm>
                              <a:off x="61" y="3052"/>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812972" name="Freeform 416"/>
                          <wps:cNvSpPr>
                            <a:spLocks/>
                          </wps:cNvSpPr>
                          <wps:spPr bwMode="auto">
                            <a:xfrm>
                              <a:off x="61" y="3052"/>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475431" name="Freeform 417"/>
                          <wps:cNvSpPr>
                            <a:spLocks/>
                          </wps:cNvSpPr>
                          <wps:spPr bwMode="auto">
                            <a:xfrm>
                              <a:off x="61" y="3052"/>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8249004" name="Freeform 418"/>
                        <wps:cNvSpPr>
                          <a:spLocks/>
                        </wps:cNvSpPr>
                        <wps:spPr bwMode="auto">
                          <a:xfrm>
                            <a:off x="1478" y="2740"/>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90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99260" name="Freeform 419"/>
                        <wps:cNvSpPr>
                          <a:spLocks/>
                        </wps:cNvSpPr>
                        <wps:spPr bwMode="auto">
                          <a:xfrm>
                            <a:off x="60" y="2103"/>
                            <a:ext cx="3797" cy="1541"/>
                          </a:xfrm>
                          <a:custGeom>
                            <a:avLst/>
                            <a:gdLst>
                              <a:gd name="T0" fmla="*/ 2378 w 3797"/>
                              <a:gd name="T1" fmla="*/ 0 h 1541"/>
                              <a:gd name="T2" fmla="*/ 0 w 3797"/>
                              <a:gd name="T3" fmla="*/ 902 h 1541"/>
                              <a:gd name="T4" fmla="*/ 1418 w 3797"/>
                              <a:gd name="T5" fmla="*/ 1540 h 1541"/>
                              <a:gd name="T6" fmla="*/ 3797 w 3797"/>
                              <a:gd name="T7" fmla="*/ 636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2"/>
                                </a:lnTo>
                                <a:lnTo>
                                  <a:pt x="1418" y="1540"/>
                                </a:lnTo>
                                <a:lnTo>
                                  <a:pt x="3797" y="636"/>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863272" name="Freeform 420"/>
                        <wps:cNvSpPr>
                          <a:spLocks/>
                        </wps:cNvSpPr>
                        <wps:spPr bwMode="auto">
                          <a:xfrm>
                            <a:off x="255" y="26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3589" name="Freeform 421"/>
                        <wps:cNvSpPr>
                          <a:spLocks/>
                        </wps:cNvSpPr>
                        <wps:spPr bwMode="auto">
                          <a:xfrm>
                            <a:off x="255" y="26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8230909" name="Group 422"/>
                        <wpg:cNvGrpSpPr>
                          <a:grpSpLocks/>
                        </wpg:cNvGrpSpPr>
                        <wpg:grpSpPr bwMode="auto">
                          <a:xfrm>
                            <a:off x="255" y="2704"/>
                            <a:ext cx="1401" cy="876"/>
                            <a:chOff x="255" y="2704"/>
                            <a:chExt cx="1401" cy="876"/>
                          </a:xfrm>
                        </wpg:grpSpPr>
                        <wps:wsp>
                          <wps:cNvPr id="1596412679" name="Freeform 423"/>
                          <wps:cNvSpPr>
                            <a:spLocks/>
                          </wps:cNvSpPr>
                          <wps:spPr bwMode="auto">
                            <a:xfrm>
                              <a:off x="255" y="2704"/>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761640" name="Freeform 424"/>
                          <wps:cNvSpPr>
                            <a:spLocks/>
                          </wps:cNvSpPr>
                          <wps:spPr bwMode="auto">
                            <a:xfrm>
                              <a:off x="255" y="2704"/>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69182" name="Freeform 425"/>
                          <wps:cNvSpPr>
                            <a:spLocks/>
                          </wps:cNvSpPr>
                          <wps:spPr bwMode="auto">
                            <a:xfrm>
                              <a:off x="255" y="2704"/>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136598" name="Freeform 426"/>
                          <wps:cNvSpPr>
                            <a:spLocks/>
                          </wps:cNvSpPr>
                          <wps:spPr bwMode="auto">
                            <a:xfrm>
                              <a:off x="255" y="2704"/>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156681" name="Freeform 427"/>
                          <wps:cNvSpPr>
                            <a:spLocks/>
                          </wps:cNvSpPr>
                          <wps:spPr bwMode="auto">
                            <a:xfrm>
                              <a:off x="255" y="2704"/>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6689" name="Freeform 428"/>
                          <wps:cNvSpPr>
                            <a:spLocks/>
                          </wps:cNvSpPr>
                          <wps:spPr bwMode="auto">
                            <a:xfrm>
                              <a:off x="255" y="2704"/>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633696" name="Freeform 429"/>
                          <wps:cNvSpPr>
                            <a:spLocks/>
                          </wps:cNvSpPr>
                          <wps:spPr bwMode="auto">
                            <a:xfrm>
                              <a:off x="255" y="2704"/>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2813038" name="Freeform 430"/>
                        <wps:cNvSpPr>
                          <a:spLocks/>
                        </wps:cNvSpPr>
                        <wps:spPr bwMode="auto">
                          <a:xfrm>
                            <a:off x="1673" y="2391"/>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710E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4487" name="Freeform 431"/>
                        <wps:cNvSpPr>
                          <a:spLocks/>
                        </wps:cNvSpPr>
                        <wps:spPr bwMode="auto">
                          <a:xfrm>
                            <a:off x="255" y="1755"/>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726547" name="Freeform 432"/>
                        <wps:cNvSpPr>
                          <a:spLocks/>
                        </wps:cNvSpPr>
                        <wps:spPr bwMode="auto">
                          <a:xfrm>
                            <a:off x="168" y="2334"/>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255242" name="Freeform 433"/>
                        <wps:cNvSpPr>
                          <a:spLocks/>
                        </wps:cNvSpPr>
                        <wps:spPr bwMode="auto">
                          <a:xfrm>
                            <a:off x="167" y="234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5325386" name="Group 434"/>
                        <wpg:cNvGrpSpPr>
                          <a:grpSpLocks/>
                        </wpg:cNvGrpSpPr>
                        <wpg:grpSpPr bwMode="auto">
                          <a:xfrm>
                            <a:off x="168" y="2379"/>
                            <a:ext cx="1371" cy="857"/>
                            <a:chOff x="168" y="2379"/>
                            <a:chExt cx="1371" cy="857"/>
                          </a:xfrm>
                        </wpg:grpSpPr>
                        <wps:wsp>
                          <wps:cNvPr id="1211169836" name="Freeform 435"/>
                          <wps:cNvSpPr>
                            <a:spLocks/>
                          </wps:cNvSpPr>
                          <wps:spPr bwMode="auto">
                            <a:xfrm>
                              <a:off x="168" y="237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30043" name="Freeform 436"/>
                          <wps:cNvSpPr>
                            <a:spLocks/>
                          </wps:cNvSpPr>
                          <wps:spPr bwMode="auto">
                            <a:xfrm>
                              <a:off x="168" y="237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086815" name="Freeform 437"/>
                          <wps:cNvSpPr>
                            <a:spLocks/>
                          </wps:cNvSpPr>
                          <wps:spPr bwMode="auto">
                            <a:xfrm>
                              <a:off x="168" y="237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900466" name="Freeform 438"/>
                          <wps:cNvSpPr>
                            <a:spLocks/>
                          </wps:cNvSpPr>
                          <wps:spPr bwMode="auto">
                            <a:xfrm>
                              <a:off x="168" y="237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143741" name="Freeform 439"/>
                          <wps:cNvSpPr>
                            <a:spLocks/>
                          </wps:cNvSpPr>
                          <wps:spPr bwMode="auto">
                            <a:xfrm>
                              <a:off x="168" y="237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640095" name="Freeform 440"/>
                          <wps:cNvSpPr>
                            <a:spLocks/>
                          </wps:cNvSpPr>
                          <wps:spPr bwMode="auto">
                            <a:xfrm>
                              <a:off x="168" y="237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012819" name="Freeform 441"/>
                          <wps:cNvSpPr>
                            <a:spLocks/>
                          </wps:cNvSpPr>
                          <wps:spPr bwMode="auto">
                            <a:xfrm>
                              <a:off x="168" y="237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6116188" name="Freeform 442"/>
                        <wps:cNvSpPr>
                          <a:spLocks/>
                        </wps:cNvSpPr>
                        <wps:spPr bwMode="auto">
                          <a:xfrm>
                            <a:off x="1555" y="2073"/>
                            <a:ext cx="2326" cy="1207"/>
                          </a:xfrm>
                          <a:custGeom>
                            <a:avLst/>
                            <a:gdLst>
                              <a:gd name="T0" fmla="*/ 2326 w 2326"/>
                              <a:gd name="T1" fmla="*/ 0 h 1207"/>
                              <a:gd name="T2" fmla="*/ 0 w 2326"/>
                              <a:gd name="T3" fmla="*/ 883 h 1207"/>
                              <a:gd name="T4" fmla="*/ 0 w 2326"/>
                              <a:gd name="T5" fmla="*/ 1207 h 1207"/>
                              <a:gd name="T6" fmla="*/ 2326 w 2326"/>
                              <a:gd name="T7" fmla="*/ 323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3"/>
                                </a:lnTo>
                                <a:lnTo>
                                  <a:pt x="0" y="1207"/>
                                </a:lnTo>
                                <a:lnTo>
                                  <a:pt x="2326" y="323"/>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854462" name="Freeform 443"/>
                        <wps:cNvSpPr>
                          <a:spLocks/>
                        </wps:cNvSpPr>
                        <wps:spPr bwMode="auto">
                          <a:xfrm>
                            <a:off x="167" y="1451"/>
                            <a:ext cx="3713" cy="1507"/>
                          </a:xfrm>
                          <a:custGeom>
                            <a:avLst/>
                            <a:gdLst>
                              <a:gd name="T0" fmla="*/ 2326 w 3713"/>
                              <a:gd name="T1" fmla="*/ 0 h 1507"/>
                              <a:gd name="T2" fmla="*/ 0 w 3713"/>
                              <a:gd name="T3" fmla="*/ 882 h 1507"/>
                              <a:gd name="T4" fmla="*/ 1386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6"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715376" name="Freeform 444"/>
                        <wps:cNvSpPr>
                          <a:spLocks/>
                        </wps:cNvSpPr>
                        <wps:spPr bwMode="auto">
                          <a:xfrm>
                            <a:off x="0" y="196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222927" name="Freeform 445"/>
                        <wps:cNvSpPr>
                          <a:spLocks/>
                        </wps:cNvSpPr>
                        <wps:spPr bwMode="auto">
                          <a:xfrm>
                            <a:off x="0" y="1976"/>
                            <a:ext cx="1401" cy="939"/>
                          </a:xfrm>
                          <a:custGeom>
                            <a:avLst/>
                            <a:gdLst>
                              <a:gd name="T0" fmla="*/ 0 w 1401"/>
                              <a:gd name="T1" fmla="*/ 0 h 939"/>
                              <a:gd name="T2" fmla="*/ 0 w 1401"/>
                              <a:gd name="T3" fmla="*/ 310 h 939"/>
                              <a:gd name="T4" fmla="*/ 1401 w 1401"/>
                              <a:gd name="T5" fmla="*/ 938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8751076" name="Group 446"/>
                        <wpg:cNvGrpSpPr>
                          <a:grpSpLocks/>
                        </wpg:cNvGrpSpPr>
                        <wpg:grpSpPr bwMode="auto">
                          <a:xfrm>
                            <a:off x="0" y="2009"/>
                            <a:ext cx="1401" cy="876"/>
                            <a:chOff x="0" y="2009"/>
                            <a:chExt cx="1401" cy="876"/>
                          </a:xfrm>
                        </wpg:grpSpPr>
                        <wps:wsp>
                          <wps:cNvPr id="1173639439" name="Freeform 447"/>
                          <wps:cNvSpPr>
                            <a:spLocks/>
                          </wps:cNvSpPr>
                          <wps:spPr bwMode="auto">
                            <a:xfrm>
                              <a:off x="0" y="2009"/>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325619" name="Freeform 448"/>
                          <wps:cNvSpPr>
                            <a:spLocks/>
                          </wps:cNvSpPr>
                          <wps:spPr bwMode="auto">
                            <a:xfrm>
                              <a:off x="0" y="2009"/>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642675" name="Freeform 449"/>
                          <wps:cNvSpPr>
                            <a:spLocks/>
                          </wps:cNvSpPr>
                          <wps:spPr bwMode="auto">
                            <a:xfrm>
                              <a:off x="0" y="2009"/>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244854" name="Freeform 450"/>
                          <wps:cNvSpPr>
                            <a:spLocks/>
                          </wps:cNvSpPr>
                          <wps:spPr bwMode="auto">
                            <a:xfrm>
                              <a:off x="0" y="2009"/>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670542" name="Freeform 451"/>
                          <wps:cNvSpPr>
                            <a:spLocks/>
                          </wps:cNvSpPr>
                          <wps:spPr bwMode="auto">
                            <a:xfrm>
                              <a:off x="0" y="2009"/>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795807" name="Freeform 452"/>
                          <wps:cNvSpPr>
                            <a:spLocks/>
                          </wps:cNvSpPr>
                          <wps:spPr bwMode="auto">
                            <a:xfrm>
                              <a:off x="0" y="2009"/>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504850" name="Freeform 453"/>
                          <wps:cNvSpPr>
                            <a:spLocks/>
                          </wps:cNvSpPr>
                          <wps:spPr bwMode="auto">
                            <a:xfrm>
                              <a:off x="0" y="2009"/>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0567610" name="Freeform 454"/>
                        <wps:cNvSpPr>
                          <a:spLocks/>
                        </wps:cNvSpPr>
                        <wps:spPr bwMode="auto">
                          <a:xfrm>
                            <a:off x="1418" y="1696"/>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747801" name="Freeform 455"/>
                        <wps:cNvSpPr>
                          <a:spLocks/>
                        </wps:cNvSpPr>
                        <wps:spPr bwMode="auto">
                          <a:xfrm>
                            <a:off x="0" y="1060"/>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539573" name="Freeform 456"/>
                        <wps:cNvSpPr>
                          <a:spLocks/>
                        </wps:cNvSpPr>
                        <wps:spPr bwMode="auto">
                          <a:xfrm>
                            <a:off x="168" y="1612"/>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315169" name="Freeform 457"/>
                        <wps:cNvSpPr>
                          <a:spLocks/>
                        </wps:cNvSpPr>
                        <wps:spPr bwMode="auto">
                          <a:xfrm>
                            <a:off x="167" y="1625"/>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4630249" name="Group 458"/>
                        <wpg:cNvGrpSpPr>
                          <a:grpSpLocks/>
                        </wpg:cNvGrpSpPr>
                        <wpg:grpSpPr bwMode="auto">
                          <a:xfrm>
                            <a:off x="168" y="1658"/>
                            <a:ext cx="1401" cy="876"/>
                            <a:chOff x="168" y="1658"/>
                            <a:chExt cx="1401" cy="876"/>
                          </a:xfrm>
                        </wpg:grpSpPr>
                        <wps:wsp>
                          <wps:cNvPr id="164344315" name="Freeform 459"/>
                          <wps:cNvSpPr>
                            <a:spLocks/>
                          </wps:cNvSpPr>
                          <wps:spPr bwMode="auto">
                            <a:xfrm>
                              <a:off x="168" y="1658"/>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70427" name="Freeform 460"/>
                          <wps:cNvSpPr>
                            <a:spLocks/>
                          </wps:cNvSpPr>
                          <wps:spPr bwMode="auto">
                            <a:xfrm>
                              <a:off x="168" y="1658"/>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601184" name="Freeform 461"/>
                          <wps:cNvSpPr>
                            <a:spLocks/>
                          </wps:cNvSpPr>
                          <wps:spPr bwMode="auto">
                            <a:xfrm>
                              <a:off x="168" y="1658"/>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19076" name="Freeform 462"/>
                          <wps:cNvSpPr>
                            <a:spLocks/>
                          </wps:cNvSpPr>
                          <wps:spPr bwMode="auto">
                            <a:xfrm>
                              <a:off x="168" y="1658"/>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287269" name="Freeform 463"/>
                          <wps:cNvSpPr>
                            <a:spLocks/>
                          </wps:cNvSpPr>
                          <wps:spPr bwMode="auto">
                            <a:xfrm>
                              <a:off x="168" y="1658"/>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67149" name="Freeform 464"/>
                          <wps:cNvSpPr>
                            <a:spLocks/>
                          </wps:cNvSpPr>
                          <wps:spPr bwMode="auto">
                            <a:xfrm>
                              <a:off x="168" y="1658"/>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76283" name="Freeform 465"/>
                          <wps:cNvSpPr>
                            <a:spLocks/>
                          </wps:cNvSpPr>
                          <wps:spPr bwMode="auto">
                            <a:xfrm>
                              <a:off x="168" y="1658"/>
                              <a:ext cx="1401" cy="876"/>
                            </a:xfrm>
                            <a:custGeom>
                              <a:avLst/>
                              <a:gdLst>
                                <a:gd name="T0" fmla="*/ 1401 w 1401"/>
                                <a:gd name="T1" fmla="*/ 627 h 876"/>
                                <a:gd name="T2" fmla="*/ 0 w 1401"/>
                                <a:gd name="T3" fmla="*/ 0 h 876"/>
                                <a:gd name="T4" fmla="*/ 0 w 1401"/>
                                <a:gd name="T5" fmla="*/ 10 h 876"/>
                                <a:gd name="T6" fmla="*/ 1401 w 1401"/>
                                <a:gd name="T7" fmla="*/ 638 h 876"/>
                                <a:gd name="T8" fmla="*/ 1401 w 1401"/>
                                <a:gd name="T9" fmla="*/ 627 h 876"/>
                              </a:gdLst>
                              <a:ahLst/>
                              <a:cxnLst>
                                <a:cxn ang="0">
                                  <a:pos x="T0" y="T1"/>
                                </a:cxn>
                                <a:cxn ang="0">
                                  <a:pos x="T2" y="T3"/>
                                </a:cxn>
                                <a:cxn ang="0">
                                  <a:pos x="T4" y="T5"/>
                                </a:cxn>
                                <a:cxn ang="0">
                                  <a:pos x="T6" y="T7"/>
                                </a:cxn>
                                <a:cxn ang="0">
                                  <a:pos x="T8" y="T9"/>
                                </a:cxn>
                              </a:cxnLst>
                              <a:rect l="0" t="0" r="r" b="b"/>
                              <a:pathLst>
                                <a:path w="1401" h="876">
                                  <a:moveTo>
                                    <a:pt x="1401" y="627"/>
                                  </a:moveTo>
                                  <a:lnTo>
                                    <a:pt x="0" y="0"/>
                                  </a:lnTo>
                                  <a:lnTo>
                                    <a:pt x="0" y="10"/>
                                  </a:lnTo>
                                  <a:lnTo>
                                    <a:pt x="1401" y="638"/>
                                  </a:lnTo>
                                  <a:lnTo>
                                    <a:pt x="1401" y="62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437417" name="Freeform 466"/>
                        <wps:cNvSpPr>
                          <a:spLocks/>
                        </wps:cNvSpPr>
                        <wps:spPr bwMode="auto">
                          <a:xfrm>
                            <a:off x="1586" y="1346"/>
                            <a:ext cx="2378" cy="1234"/>
                          </a:xfrm>
                          <a:custGeom>
                            <a:avLst/>
                            <a:gdLst>
                              <a:gd name="T0" fmla="*/ 2377 w 2378"/>
                              <a:gd name="T1" fmla="*/ 0 h 1234"/>
                              <a:gd name="T2" fmla="*/ 0 w 2378"/>
                              <a:gd name="T3" fmla="*/ 902 h 1234"/>
                              <a:gd name="T4" fmla="*/ 0 w 2378"/>
                              <a:gd name="T5" fmla="*/ 1233 h 1234"/>
                              <a:gd name="T6" fmla="*/ 2377 w 2378"/>
                              <a:gd name="T7" fmla="*/ 329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2"/>
                                </a:lnTo>
                                <a:lnTo>
                                  <a:pt x="0" y="1233"/>
                                </a:lnTo>
                                <a:lnTo>
                                  <a:pt x="2377" y="329"/>
                                </a:lnTo>
                                <a:lnTo>
                                  <a:pt x="2377"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165003" name="Freeform 467"/>
                        <wps:cNvSpPr>
                          <a:spLocks/>
                        </wps:cNvSpPr>
                        <wps:spPr bwMode="auto">
                          <a:xfrm>
                            <a:off x="167" y="709"/>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33182" name="Freeform 468"/>
                        <wps:cNvSpPr>
                          <a:spLocks/>
                        </wps:cNvSpPr>
                        <wps:spPr bwMode="auto">
                          <a:xfrm>
                            <a:off x="42" y="1273"/>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88255" name="Freeform 469"/>
                        <wps:cNvSpPr>
                          <a:spLocks/>
                        </wps:cNvSpPr>
                        <wps:spPr bwMode="auto">
                          <a:xfrm>
                            <a:off x="41" y="128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5623613" name="Group 470"/>
                        <wpg:cNvGrpSpPr>
                          <a:grpSpLocks/>
                        </wpg:cNvGrpSpPr>
                        <wpg:grpSpPr bwMode="auto">
                          <a:xfrm>
                            <a:off x="42" y="1319"/>
                            <a:ext cx="1371" cy="857"/>
                            <a:chOff x="42" y="1319"/>
                            <a:chExt cx="1371" cy="857"/>
                          </a:xfrm>
                        </wpg:grpSpPr>
                        <wps:wsp>
                          <wps:cNvPr id="970285232" name="Freeform 471"/>
                          <wps:cNvSpPr>
                            <a:spLocks/>
                          </wps:cNvSpPr>
                          <wps:spPr bwMode="auto">
                            <a:xfrm>
                              <a:off x="42" y="131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16020" name="Freeform 472"/>
                          <wps:cNvSpPr>
                            <a:spLocks/>
                          </wps:cNvSpPr>
                          <wps:spPr bwMode="auto">
                            <a:xfrm>
                              <a:off x="42" y="131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663697" name="Freeform 473"/>
                          <wps:cNvSpPr>
                            <a:spLocks/>
                          </wps:cNvSpPr>
                          <wps:spPr bwMode="auto">
                            <a:xfrm>
                              <a:off x="42" y="131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38082" name="Freeform 474"/>
                          <wps:cNvSpPr>
                            <a:spLocks/>
                          </wps:cNvSpPr>
                          <wps:spPr bwMode="auto">
                            <a:xfrm>
                              <a:off x="42" y="131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58454" name="Freeform 475"/>
                          <wps:cNvSpPr>
                            <a:spLocks/>
                          </wps:cNvSpPr>
                          <wps:spPr bwMode="auto">
                            <a:xfrm>
                              <a:off x="42" y="131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449144" name="Freeform 476"/>
                          <wps:cNvSpPr>
                            <a:spLocks/>
                          </wps:cNvSpPr>
                          <wps:spPr bwMode="auto">
                            <a:xfrm>
                              <a:off x="42" y="131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99428" name="Freeform 477"/>
                          <wps:cNvSpPr>
                            <a:spLocks/>
                          </wps:cNvSpPr>
                          <wps:spPr bwMode="auto">
                            <a:xfrm>
                              <a:off x="42" y="131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4370539" name="Freeform 478"/>
                        <wps:cNvSpPr>
                          <a:spLocks/>
                        </wps:cNvSpPr>
                        <wps:spPr bwMode="auto">
                          <a:xfrm>
                            <a:off x="1428" y="1014"/>
                            <a:ext cx="2326" cy="1207"/>
                          </a:xfrm>
                          <a:custGeom>
                            <a:avLst/>
                            <a:gdLst>
                              <a:gd name="T0" fmla="*/ 2325 w 2326"/>
                              <a:gd name="T1" fmla="*/ 0 h 1207"/>
                              <a:gd name="T2" fmla="*/ 0 w 2326"/>
                              <a:gd name="T3" fmla="*/ 883 h 1207"/>
                              <a:gd name="T4" fmla="*/ 0 w 2326"/>
                              <a:gd name="T5" fmla="*/ 1207 h 1207"/>
                              <a:gd name="T6" fmla="*/ 2325 w 2326"/>
                              <a:gd name="T7" fmla="*/ 323 h 1207"/>
                              <a:gd name="T8" fmla="*/ 2325 w 2326"/>
                              <a:gd name="T9" fmla="*/ 0 h 1207"/>
                            </a:gdLst>
                            <a:ahLst/>
                            <a:cxnLst>
                              <a:cxn ang="0">
                                <a:pos x="T0" y="T1"/>
                              </a:cxn>
                              <a:cxn ang="0">
                                <a:pos x="T2" y="T3"/>
                              </a:cxn>
                              <a:cxn ang="0">
                                <a:pos x="T4" y="T5"/>
                              </a:cxn>
                              <a:cxn ang="0">
                                <a:pos x="T6" y="T7"/>
                              </a:cxn>
                              <a:cxn ang="0">
                                <a:pos x="T8" y="T9"/>
                              </a:cxn>
                            </a:cxnLst>
                            <a:rect l="0" t="0" r="r" b="b"/>
                            <a:pathLst>
                              <a:path w="2326" h="1207">
                                <a:moveTo>
                                  <a:pt x="2325" y="0"/>
                                </a:moveTo>
                                <a:lnTo>
                                  <a:pt x="0" y="883"/>
                                </a:lnTo>
                                <a:lnTo>
                                  <a:pt x="0" y="1207"/>
                                </a:lnTo>
                                <a:lnTo>
                                  <a:pt x="2325" y="323"/>
                                </a:lnTo>
                                <a:lnTo>
                                  <a:pt x="2325"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384015" name="Freeform 479"/>
                        <wps:cNvSpPr>
                          <a:spLocks/>
                        </wps:cNvSpPr>
                        <wps:spPr bwMode="auto">
                          <a:xfrm>
                            <a:off x="41" y="390"/>
                            <a:ext cx="3713" cy="1507"/>
                          </a:xfrm>
                          <a:custGeom>
                            <a:avLst/>
                            <a:gdLst>
                              <a:gd name="T0" fmla="*/ 2326 w 3713"/>
                              <a:gd name="T1" fmla="*/ 0 h 1507"/>
                              <a:gd name="T2" fmla="*/ 0 w 3713"/>
                              <a:gd name="T3" fmla="*/ 882 h 1507"/>
                              <a:gd name="T4" fmla="*/ 1387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7"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530980" name="Freeform 480"/>
                        <wps:cNvSpPr>
                          <a:spLocks/>
                        </wps:cNvSpPr>
                        <wps:spPr bwMode="auto">
                          <a:xfrm>
                            <a:off x="168" y="90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215924" name="Freeform 481"/>
                        <wps:cNvSpPr>
                          <a:spLocks/>
                        </wps:cNvSpPr>
                        <wps:spPr bwMode="auto">
                          <a:xfrm>
                            <a:off x="167" y="916"/>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6066590" name="Group 482"/>
                        <wpg:cNvGrpSpPr>
                          <a:grpSpLocks/>
                        </wpg:cNvGrpSpPr>
                        <wpg:grpSpPr bwMode="auto">
                          <a:xfrm>
                            <a:off x="168" y="950"/>
                            <a:ext cx="1401" cy="876"/>
                            <a:chOff x="168" y="950"/>
                            <a:chExt cx="1401" cy="876"/>
                          </a:xfrm>
                        </wpg:grpSpPr>
                        <wps:wsp>
                          <wps:cNvPr id="1038510705" name="Freeform 483"/>
                          <wps:cNvSpPr>
                            <a:spLocks/>
                          </wps:cNvSpPr>
                          <wps:spPr bwMode="auto">
                            <a:xfrm>
                              <a:off x="168" y="950"/>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607828" name="Freeform 484"/>
                          <wps:cNvSpPr>
                            <a:spLocks/>
                          </wps:cNvSpPr>
                          <wps:spPr bwMode="auto">
                            <a:xfrm>
                              <a:off x="168" y="950"/>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67150" name="Freeform 485"/>
                          <wps:cNvSpPr>
                            <a:spLocks/>
                          </wps:cNvSpPr>
                          <wps:spPr bwMode="auto">
                            <a:xfrm>
                              <a:off x="168" y="950"/>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505665" name="Freeform 486"/>
                          <wps:cNvSpPr>
                            <a:spLocks/>
                          </wps:cNvSpPr>
                          <wps:spPr bwMode="auto">
                            <a:xfrm>
                              <a:off x="168" y="950"/>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41687" name="Freeform 487"/>
                          <wps:cNvSpPr>
                            <a:spLocks/>
                          </wps:cNvSpPr>
                          <wps:spPr bwMode="auto">
                            <a:xfrm>
                              <a:off x="168" y="950"/>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33390" name="Freeform 488"/>
                          <wps:cNvSpPr>
                            <a:spLocks/>
                          </wps:cNvSpPr>
                          <wps:spPr bwMode="auto">
                            <a:xfrm>
                              <a:off x="168" y="950"/>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688369" name="Freeform 489"/>
                          <wps:cNvSpPr>
                            <a:spLocks/>
                          </wps:cNvSpPr>
                          <wps:spPr bwMode="auto">
                            <a:xfrm>
                              <a:off x="168" y="950"/>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7285119" name="Freeform 490"/>
                        <wps:cNvSpPr>
                          <a:spLocks/>
                        </wps:cNvSpPr>
                        <wps:spPr bwMode="auto">
                          <a:xfrm>
                            <a:off x="1586" y="637"/>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41658" name="Freeform 491"/>
                        <wps:cNvSpPr>
                          <a:spLocks/>
                        </wps:cNvSpPr>
                        <wps:spPr bwMode="auto">
                          <a:xfrm>
                            <a:off x="167" y="0"/>
                            <a:ext cx="3797" cy="1541"/>
                          </a:xfrm>
                          <a:custGeom>
                            <a:avLst/>
                            <a:gdLst>
                              <a:gd name="T0" fmla="*/ 2377 w 3797"/>
                              <a:gd name="T1" fmla="*/ 0 h 1541"/>
                              <a:gd name="T2" fmla="*/ 0 w 3797"/>
                              <a:gd name="T3" fmla="*/ 902 h 1541"/>
                              <a:gd name="T4" fmla="*/ 1417 w 3797"/>
                              <a:gd name="T5" fmla="*/ 1540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2"/>
                                </a:lnTo>
                                <a:lnTo>
                                  <a:pt x="1417" y="1540"/>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7067677" name="Picture 49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24" y="1101"/>
                            <a:ext cx="232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776176" name="Picture 49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76" y="4438"/>
                            <a:ext cx="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7CEAE8" id="Grup 65" o:spid="_x0000_s1026" style="position:absolute;margin-left:277.3pt;margin-top:439.6pt;width:208.7pt;height:251.05pt;z-index:251745280;mso-position-horizontal-relative:margin;mso-position-vertical-relative:margin;mso-width-relative:margin;mso-height-relative:margin" coordsize="4726,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027" type="#_x0000_t75" style="position:absolute;left:1620;top:4555;width:3100;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">
                  <v:imagedata r:id="rId28" o:title=""/>
                  <o:lock v:ext="edit" aspectratio="f"/>
                </v:shape>
                <v:shape id="Freeform 360" o:spid="_x0000_s1028" style="position:absolute;left:233;top:4488;width:1387;height:946;visibility:visible;mso-wrap-style:square;v-text-anchor:top" coordsize="138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" path="m1387,623l,,,12,1366,625r,304l,316r,7l1387,946r,-17l1387,623xe" fillcolor="#490e09" stroked="f">
                  <v:path arrowok="t" o:connecttype="custom" o:connectlocs="1387,623;0,0;0,12;1366,625;1366,929;0,316;0,323;1387,946;1387,929;1387,623" o:connectangles="0,0,0,0,0,0,0,0,0,0"/>
                </v:shape>
                <v:shape id="Freeform 361" o:spid="_x0000_s1029" style="position:absolute;left:232;top:4501;width:1371;height:919;visibility:visible;mso-wrap-style:square;v-text-anchor:top" coordsize="137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" path="m,l,304,1371,918r,-305l,xe" stroked="f">
                  <v:path arrowok="t" o:connecttype="custom" o:connectlocs="0,0;0,304;1371,918;1371,613;0,0" o:connectangles="0,0,0,0,0"/>
                </v:shape>
                <v:group id="Group 362" o:spid="_x0000_s1030" style="position:absolute;left:233;top:4533;width:1371;height:857" coordorigin="233,4533"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">
                  <v:shape id="Freeform 363" o:spid="_x0000_s1031"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" path="m1371,847l,233r,10l1371,857r,-10xe" fillcolor="#e0e1df" stroked="f">
                    <v:path arrowok="t" o:connecttype="custom" o:connectlocs="1371,847;0,233;0,243;1371,857;1371,847" o:connectangles="0,0,0,0,0"/>
                  </v:shape>
                  <v:shape id="Freeform 364" o:spid="_x0000_s1032"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" path="m1371,808l,194r,10l1371,818r,-10xe" fillcolor="#e0e1df" stroked="f">
                    <v:path arrowok="t" o:connecttype="custom" o:connectlocs="1371,808;0,194;0,204;1371,818;1371,808" o:connectangles="0,0,0,0,0"/>
                  </v:shape>
                  <v:shape id="Freeform 365" o:spid="_x0000_s1033"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" path="m1371,769l,155r,10l1371,779r,-10xe" fillcolor="#e0e1df" stroked="f">
                    <v:path arrowok="t" o:connecttype="custom" o:connectlocs="1371,769;0,155;0,165;1371,779;1371,769" o:connectangles="0,0,0,0,0"/>
                  </v:shape>
                  <v:shape id="Freeform 366" o:spid="_x0000_s1034"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" path="m1371,730l,115r,10l1371,740r,-10xe" fillcolor="#e0e1df" stroked="f">
                    <v:path arrowok="t" o:connecttype="custom" o:connectlocs="1371,730;0,115;0,125;1371,740;1371,730" o:connectangles="0,0,0,0,0"/>
                  </v:shape>
                  <v:shape id="Freeform 367" o:spid="_x0000_s1035"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" path="m1371,689l,75,,85,1371,699r,-10xe" fillcolor="#e0e1df" stroked="f">
                    <v:path arrowok="t" o:connecttype="custom" o:connectlocs="1371,689;0,75;0,85;1371,699;1371,689" o:connectangles="0,0,0,0,0"/>
                  </v:shape>
                  <v:shape id="Freeform 368" o:spid="_x0000_s1036"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" path="m1371,651l,37,,47,1371,661r,-10xe" fillcolor="#e0e1df" stroked="f">
                    <v:path arrowok="t" o:connecttype="custom" o:connectlocs="1371,651;0,37;0,47;1371,661;1371,651" o:connectangles="0,0,0,0,0"/>
                  </v:shape>
                  <v:shape id="Freeform 369" o:spid="_x0000_s1037" style="position:absolute;left:233;top:4533;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" path="m1371,614l,,,10,1371,624r,-10xe" fillcolor="#e0e1df" stroked="f">
                    <v:path arrowok="t" o:connecttype="custom" o:connectlocs="1371,614;0,0;0,10;1371,624;1371,614" o:connectangles="0,0,0,0,0"/>
                  </v:shape>
                </v:group>
                <v:shape id="Freeform 370" o:spid="_x0000_s1038" style="position:absolute;left:1620;top:4227;width:2326;height:1207;visibility:visible;mso-wrap-style:square;v-text-anchor:top" coordsize="2326,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" path="m2326,l,882r,324l2326,322,2326,xe" fillcolor="#6d2011" stroked="f">
                  <v:path arrowok="t" o:connecttype="custom" o:connectlocs="2326,0;0,882;0,1206;2326,322;2326,0" o:connectangles="0,0,0,0,0"/>
                </v:shape>
                <v:shape id="Freeform 371" o:spid="_x0000_s1039" style="position:absolute;left:232;top:3605;width:3713;height:1507;visibility:visible;mso-wrap-style:square;v-text-anchor:top" coordsize="371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" path="m2326,l,883r1386,624l3712,623,2326,xe" fillcolor="#872f1b" stroked="f">
                  <v:path arrowok="t" o:connecttype="custom" o:connectlocs="2326,0;0,883;1386,1507;3712,623;2326,0" o:connectangles="0,0,0,0,0"/>
                </v:shape>
                <v:shape id="Freeform 372" o:spid="_x0000_s1040" style="position:absolute;left:378;top:4157;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373" o:spid="_x0000_s1041" style="position:absolute;left:377;top:4171;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" path="m,l,310,1401,938r,-312l,xe" stroked="f">
                  <v:path arrowok="t" o:connecttype="custom" o:connectlocs="0,0;0,310;1401,938;1401,626;0,0" o:connectangles="0,0,0,0,0"/>
                </v:shape>
                <v:group id="Group 374" o:spid="_x0000_s1042" style="position:absolute;left:378;top:4205;width:1401;height:876" coordorigin="378,4205"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">
                  <v:shape id="Freeform 375" o:spid="_x0000_s1043"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" path="m1401,866l,238r,10l1401,876r,-10xe" fillcolor="#e0e1df" stroked="f">
                    <v:path arrowok="t" o:connecttype="custom" o:connectlocs="1401,866;0,238;0,248;1401,876;1401,866" o:connectangles="0,0,0,0,0"/>
                  </v:shape>
                  <v:shape id="Freeform 376" o:spid="_x0000_s1044"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" path="m1401,826l,198r,11l1401,837r,-11xe" fillcolor="#e0e1df" stroked="f">
                    <v:path arrowok="t" o:connecttype="custom" o:connectlocs="1401,826;0,198;0,209;1401,837;1401,826" o:connectangles="0,0,0,0,0"/>
                  </v:shape>
                  <v:shape id="Freeform 377" o:spid="_x0000_s1045"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" path="m1401,786l,158r,11l1401,797r,-11xe" fillcolor="#e0e1df" stroked="f">
                    <v:path arrowok="t" o:connecttype="custom" o:connectlocs="1401,786;0,158;0,169;1401,797;1401,786" o:connectangles="0,0,0,0,0"/>
                  </v:shape>
                  <v:shape id="Freeform 378" o:spid="_x0000_s1046"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" path="m1401,746l,118r,10l1401,756r,-10xe" fillcolor="#e0e1df" stroked="f">
                    <v:path arrowok="t" o:connecttype="custom" o:connectlocs="1401,746;0,118;0,128;1401,756;1401,746" o:connectangles="0,0,0,0,0"/>
                  </v:shape>
                  <v:shape id="Freeform 379" o:spid="_x0000_s1047"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" path="m1401,705l,77,,87,1401,715r,-10xe" fillcolor="#e0e1df" stroked="f">
                    <v:path arrowok="t" o:connecttype="custom" o:connectlocs="1401,705;0,77;0,87;1401,715;1401,705" o:connectangles="0,0,0,0,0"/>
                  </v:shape>
                  <v:shape id="Freeform 380" o:spid="_x0000_s1048"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" path="m1401,666l,38,,48,1401,676r,-10xe" fillcolor="#e0e1df" stroked="f">
                    <v:path arrowok="t" o:connecttype="custom" o:connectlocs="1401,666;0,38;0,48;1401,676;1401,666" o:connectangles="0,0,0,0,0"/>
                  </v:shape>
                  <v:shape id="Freeform 381" o:spid="_x0000_s1049" style="position:absolute;left:378;top:420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" path="m1401,628l,,,10,1401,638r,-10xe" fillcolor="#e0e1df" stroked="f">
                    <v:path arrowok="t" o:connecttype="custom" o:connectlocs="1401,628;0,0;0,10;1401,638;1401,628" o:connectangles="0,0,0,0,0"/>
                  </v:shape>
                </v:group>
                <v:shape id="Freeform 382" o:spid="_x0000_s1050" style="position:absolute;left:1796;top:3892;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" path="m2377,l,903r,331l2377,330,2377,xe" fillcolor="#c94127" stroked="f">
                  <v:path arrowok="t" o:connecttype="custom" o:connectlocs="2377,0;0,903;0,1234;2377,330;2377,0" o:connectangles="0,0,0,0,0"/>
                </v:shape>
                <v:shape id="Freeform 383" o:spid="_x0000_s1051" style="position:absolute;left:377;top:3253;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" path="m2377,l,903r1417,638l3796,636,2377,xe" fillcolor="#ea5023" stroked="f">
                  <v:path arrowok="t" o:connecttype="custom" o:connectlocs="2377,0;0,903;1417,1541;3796,636;2377,0" o:connectangles="0,0,0,0,0"/>
                </v:shape>
                <v:shape id="Freeform 384" o:spid="_x0000_s1052" style="position:absolute;left:233;top:3798;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" path="m1418,637l,,,12,1397,639r,311l,323r,7l1418,967r,-17l1418,637xe" fillcolor="#490e09" stroked="f">
                  <v:path arrowok="t" o:connecttype="custom" o:connectlocs="1418,637;0,0;0,12;1397,639;1397,950;0,323;0,330;1418,967;1418,950;1418,637" o:connectangles="0,0,0,0,0,0,0,0,0,0"/>
                </v:shape>
                <v:shape id="Freeform 385" o:spid="_x0000_s1053" style="position:absolute;left:232;top:3812;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" path="m,l,311,1401,939r,-311l,xe" stroked="f">
                  <v:path arrowok="t" o:connecttype="custom" o:connectlocs="0,0;0,311;1401,939;1401,628;0,0" o:connectangles="0,0,0,0,0"/>
                </v:shape>
                <v:group id="Group 386" o:spid="_x0000_s1054" style="position:absolute;left:233;top:3845;width:1401;height:876" coordorigin="233,3845"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">
                  <v:shape id="Freeform 387" o:spid="_x0000_s1055"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" path="m1401,866l,238r,10l1401,876r,-10xe" fillcolor="#e0e1df" stroked="f">
                    <v:path arrowok="t" o:connecttype="custom" o:connectlocs="1401,866;0,238;0,248;1401,876;1401,866" o:connectangles="0,0,0,0,0"/>
                  </v:shape>
                  <v:shape id="Freeform 388" o:spid="_x0000_s1056"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" path="m1401,826l,198r,11l1401,837r,-11xe" fillcolor="#e0e1df" stroked="f">
                    <v:path arrowok="t" o:connecttype="custom" o:connectlocs="1401,826;0,198;0,209;1401,837;1401,826" o:connectangles="0,0,0,0,0"/>
                  </v:shape>
                  <v:shape id="Freeform 389" o:spid="_x0000_s1057"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" path="m1401,786l,158r,11l1401,797r,-11xe" fillcolor="#e0e1df" stroked="f">
                    <v:path arrowok="t" o:connecttype="custom" o:connectlocs="1401,786;0,158;0,169;1401,797;1401,786" o:connectangles="0,0,0,0,0"/>
                  </v:shape>
                  <v:shape id="Freeform 390" o:spid="_x0000_s1058"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" path="m1401,746l,118r,10l1401,756r,-10xe" fillcolor="#e0e1df" stroked="f">
                    <v:path arrowok="t" o:connecttype="custom" o:connectlocs="1401,746;0,118;0,128;1401,756;1401,746" o:connectangles="0,0,0,0,0"/>
                  </v:shape>
                  <v:shape id="Freeform 391" o:spid="_x0000_s1059"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" path="m1401,705l,77,,87,1401,715r,-10xe" fillcolor="#e0e1df" stroked="f">
                    <v:path arrowok="t" o:connecttype="custom" o:connectlocs="1401,705;0,77;0,87;1401,715;1401,705" o:connectangles="0,0,0,0,0"/>
                  </v:shape>
                  <v:shape id="Freeform 392" o:spid="_x0000_s1060"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" path="m1401,666l,38,,48,1401,676r,-10xe" fillcolor="#e0e1df" stroked="f">
                    <v:path arrowok="t" o:connecttype="custom" o:connectlocs="1401,666;0,38;0,48;1401,676;1401,666" o:connectangles="0,0,0,0,0"/>
                  </v:shape>
                  <v:shape id="Freeform 393" o:spid="_x0000_s1061" style="position:absolute;left:233;top:3845;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" path="m1401,628l,,,10,1401,638r,-10xe" fillcolor="#e0e1df" stroked="f">
                    <v:path arrowok="t" o:connecttype="custom" o:connectlocs="1401,628;0,0;0,10;1401,638;1401,628" o:connectangles="0,0,0,0,0"/>
                  </v:shape>
                </v:group>
                <v:shape id="Freeform 394" o:spid="_x0000_s1062" style="position:absolute;left:1651;top:3532;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" path="m2378,l,902r,331l2378,329,2378,xe" fillcolor="#c94127" stroked="f">
                  <v:path arrowok="t" o:connecttype="custom" o:connectlocs="2378,0;0,902;0,1233;2378,329;2378,0" o:connectangles="0,0,0,0,0"/>
                </v:shape>
                <v:shape id="Freeform 395" o:spid="_x0000_s1063" style="position:absolute;left:232;top:2895;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" path="m2377,l,903r1417,638l3796,637,2377,xe" fillcolor="#ea5023" stroked="f">
                  <v:path arrowok="t" o:connecttype="custom" o:connectlocs="2377,0;0,903;1417,1541;3796,637;2377,0" o:connectangles="0,0,0,0,0"/>
                </v:shape>
                <v:shape id="Freeform 396" o:spid="_x0000_s1064" style="position:absolute;left:233;top:3355;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" path="m1418,637l,,,12,1397,639r,311l,323r,7l1418,967r,-17l1418,637xe" fillcolor="#490e09" stroked="f">
                  <v:path arrowok="t" o:connecttype="custom" o:connectlocs="1418,637;0,0;0,12;1397,639;1397,950;0,323;0,330;1418,967;1418,950;1418,637" o:connectangles="0,0,0,0,0,0,0,0,0,0"/>
                </v:shape>
                <v:shape id="Freeform 397" o:spid="_x0000_s1065" style="position:absolute;left:232;top:3368;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" path="m,l,310,1401,939r,-313l,xe" stroked="f">
                  <v:path arrowok="t" o:connecttype="custom" o:connectlocs="0,0;0,310;1401,939;1401,626;0,0" o:connectangles="0,0,0,0,0"/>
                </v:shape>
                <v:group id="Group 398" o:spid="_x0000_s1066" style="position:absolute;left:233;top:3401;width:1401;height:876" coordorigin="233,3401"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">
                  <v:shape id="Freeform 399" o:spid="_x0000_s1067"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" path="m1401,866l,238r,10l1401,876r,-10xe" fillcolor="#e0e1df" stroked="f">
                    <v:path arrowok="t" o:connecttype="custom" o:connectlocs="1401,866;0,238;0,248;1401,876;1401,866" o:connectangles="0,0,0,0,0"/>
                  </v:shape>
                  <v:shape id="Freeform 400" o:spid="_x0000_s1068"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" path="m1401,826l,198r,11l1401,837r,-11xe" fillcolor="#e0e1df" stroked="f">
                    <v:path arrowok="t" o:connecttype="custom" o:connectlocs="1401,826;0,198;0,209;1401,837;1401,826" o:connectangles="0,0,0,0,0"/>
                  </v:shape>
                  <v:shape id="Freeform 401" o:spid="_x0000_s1069"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" path="m1401,786l,158r,11l1401,797r,-11xe" fillcolor="#e0e1df" stroked="f">
                    <v:path arrowok="t" o:connecttype="custom" o:connectlocs="1401,786;0,158;0,169;1401,797;1401,786" o:connectangles="0,0,0,0,0"/>
                  </v:shape>
                  <v:shape id="Freeform 402" o:spid="_x0000_s1070"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" path="m1401,746l,118r,10l1401,756r,-10xe" fillcolor="#e0e1df" stroked="f">
                    <v:path arrowok="t" o:connecttype="custom" o:connectlocs="1401,746;0,118;0,128;1401,756;1401,746" o:connectangles="0,0,0,0,0"/>
                  </v:shape>
                  <v:shape id="Freeform 403" o:spid="_x0000_s1071"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" path="m1401,705l,77,,87,1401,715r,-10xe" fillcolor="#e0e1df" stroked="f">
                    <v:path arrowok="t" o:connecttype="custom" o:connectlocs="1401,705;0,77;0,87;1401,715;1401,705" o:connectangles="0,0,0,0,0"/>
                  </v:shape>
                  <v:shape id="Freeform 404" o:spid="_x0000_s1072"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" path="m1401,666l,38,,48,1401,676r,-10xe" fillcolor="#e0e1df" stroked="f">
                    <v:path arrowok="t" o:connecttype="custom" o:connectlocs="1401,666;0,38;0,48;1401,676;1401,666" o:connectangles="0,0,0,0,0"/>
                  </v:shape>
                  <v:shape id="Freeform 405" o:spid="_x0000_s1073" style="position:absolute;left:233;top:3401;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" path="m1401,628l,,,10,1401,638r,-10xe" fillcolor="#e0e1df" stroked="f">
                    <v:path arrowok="t" o:connecttype="custom" o:connectlocs="1401,628;0,0;0,10;1401,638;1401,628" o:connectangles="0,0,0,0,0"/>
                  </v:shape>
                </v:group>
                <v:shape id="Freeform 406" o:spid="_x0000_s1074" style="position:absolute;left:1651;top:3088;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" path="m2378,l,903r,331l2378,330,2378,xe" fillcolor="#b02f23" stroked="f">
                  <v:path arrowok="t" o:connecttype="custom" o:connectlocs="2378,0;0,903;0,1234;2378,330;2378,0" o:connectangles="0,0,0,0,0"/>
                </v:shape>
                <v:shape id="Freeform 407" o:spid="_x0000_s1075" style="position:absolute;left:232;top:2451;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" path="m2377,l,903r1417,638l3796,637,2377,xe" fillcolor="#cf4227" stroked="f">
                  <v:path arrowok="t" o:connecttype="custom" o:connectlocs="2377,0;0,903;1417,1541;3796,637;2377,0" o:connectangles="0,0,0,0,0"/>
                </v:shape>
                <v:shape id="Freeform 408" o:spid="_x0000_s1076" style="position:absolute;left:61;top:3006;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409" o:spid="_x0000_s1077" style="position:absolute;left:60;top:3018;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" path="m,l,311,1401,939r,-311l,xe" stroked="f">
                  <v:path arrowok="t" o:connecttype="custom" o:connectlocs="0,0;0,311;1401,939;1401,628;0,0" o:connectangles="0,0,0,0,0"/>
                </v:shape>
                <v:group id="Group 410" o:spid="_x0000_s1078" style="position:absolute;left:61;top:3052;width:1401;height:876" coordorigin="61,3052"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">
                  <v:shape id="Freeform 411" o:spid="_x0000_s1079"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" path="m1401,866l,238r,10l1401,876r,-10xe" fillcolor="#e0e1df" stroked="f">
                    <v:path arrowok="t" o:connecttype="custom" o:connectlocs="1401,866;0,238;0,248;1401,876;1401,866" o:connectangles="0,0,0,0,0"/>
                  </v:shape>
                  <v:shape id="Freeform 412" o:spid="_x0000_s1080"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" path="m1401,826l,198r,11l1401,837r,-11xe" fillcolor="#e0e1df" stroked="f">
                    <v:path arrowok="t" o:connecttype="custom" o:connectlocs="1401,826;0,198;0,209;1401,837;1401,826" o:connectangles="0,0,0,0,0"/>
                  </v:shape>
                  <v:shape id="Freeform 413" o:spid="_x0000_s1081"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" path="m1401,786l,158r,11l1401,797r,-11xe" fillcolor="#e0e1df" stroked="f">
                    <v:path arrowok="t" o:connecttype="custom" o:connectlocs="1401,786;0,158;0,169;1401,797;1401,786" o:connectangles="0,0,0,0,0"/>
                  </v:shape>
                  <v:shape id="Freeform 414" o:spid="_x0000_s1082"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" path="m1401,746l,118r,10l1401,756r,-10xe" fillcolor="#e0e1df" stroked="f">
                    <v:path arrowok="t" o:connecttype="custom" o:connectlocs="1401,746;0,118;0,128;1401,756;1401,746" o:connectangles="0,0,0,0,0"/>
                  </v:shape>
                  <v:shape id="Freeform 415" o:spid="_x0000_s1083"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" path="m1401,705l,77,,87,1401,715r,-10xe" fillcolor="#e0e1df" stroked="f">
                    <v:path arrowok="t" o:connecttype="custom" o:connectlocs="1401,705;0,77;0,87;1401,715;1401,705" o:connectangles="0,0,0,0,0"/>
                  </v:shape>
                  <v:shape id="Freeform 416" o:spid="_x0000_s1084"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" path="m1401,666l,38,,48,1401,676r,-10xe" fillcolor="#e0e1df" stroked="f">
                    <v:path arrowok="t" o:connecttype="custom" o:connectlocs="1401,666;0,38;0,48;1401,676;1401,666" o:connectangles="0,0,0,0,0"/>
                  </v:shape>
                  <v:shape id="Freeform 417" o:spid="_x0000_s1085" style="position:absolute;left:61;top:3052;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" path="m1401,628l,,,10,1401,638r,-10xe" fillcolor="#e0e1df" stroked="f">
                    <v:path arrowok="t" o:connecttype="custom" o:connectlocs="1401,628;0,0;0,10;1401,638;1401,628" o:connectangles="0,0,0,0,0"/>
                  </v:shape>
                </v:group>
                <v:shape id="Freeform 418" o:spid="_x0000_s1086" style="position:absolute;left:1478;top:2740;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" path="m2377,l,903r,331l2377,330,2377,xe" fillcolor="#90251d" stroked="f">
                  <v:path arrowok="t" o:connecttype="custom" o:connectlocs="2377,0;0,903;0,1234;2377,330;2377,0" o:connectangles="0,0,0,0,0"/>
                </v:shape>
                <v:shape id="Freeform 419" o:spid="_x0000_s1087" style="position:absolute;left:60;top:2103;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" path="m2378,l,902r1418,638l3797,636,2378,xe" fillcolor="#c53a27" stroked="f">
                  <v:path arrowok="t" o:connecttype="custom" o:connectlocs="2378,0;0,902;1418,1540;3797,636;2378,0" o:connectangles="0,0,0,0,0"/>
                </v:shape>
                <v:shape id="Freeform 420" o:spid="_x0000_s1088" style="position:absolute;left:255;top:2657;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421" o:spid="_x0000_s1089" style="position:absolute;left:255;top:2671;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" path="m,l,310,1401,938r,-312l,xe" stroked="f">
                  <v:path arrowok="t" o:connecttype="custom" o:connectlocs="0,0;0,310;1401,938;1401,626;0,0" o:connectangles="0,0,0,0,0"/>
                </v:shape>
                <v:group id="Group 422" o:spid="_x0000_s1090" style="position:absolute;left:255;top:2704;width:1401;height:876" coordorigin="255,2704"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">
                  <v:shape id="Freeform 423" o:spid="_x0000_s1091"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" path="m1401,866l,238r,10l1401,876r,-10xe" fillcolor="#e0e1df" stroked="f">
                    <v:path arrowok="t" o:connecttype="custom" o:connectlocs="1401,866;0,238;0,248;1401,876;1401,866" o:connectangles="0,0,0,0,0"/>
                  </v:shape>
                  <v:shape id="Freeform 424" o:spid="_x0000_s1092"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" path="m1401,826l,198r,11l1401,837r,-11xe" fillcolor="#e0e1df" stroked="f">
                    <v:path arrowok="t" o:connecttype="custom" o:connectlocs="1401,826;0,198;0,209;1401,837;1401,826" o:connectangles="0,0,0,0,0"/>
                  </v:shape>
                  <v:shape id="Freeform 425" o:spid="_x0000_s1093"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" path="m1401,786l,158r,11l1401,797r,-11xe" fillcolor="#e0e1df" stroked="f">
                    <v:path arrowok="t" o:connecttype="custom" o:connectlocs="1401,786;0,158;0,169;1401,797;1401,786" o:connectangles="0,0,0,0,0"/>
                  </v:shape>
                  <v:shape id="Freeform 426" o:spid="_x0000_s1094"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" path="m1401,746l,118r,10l1401,756r,-10xe" fillcolor="#e0e1df" stroked="f">
                    <v:path arrowok="t" o:connecttype="custom" o:connectlocs="1401,746;0,118;0,128;1401,756;1401,746" o:connectangles="0,0,0,0,0"/>
                  </v:shape>
                  <v:shape id="Freeform 427" o:spid="_x0000_s1095"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" path="m1401,705l,77,,87,1401,715r,-10xe" fillcolor="#e0e1df" stroked="f">
                    <v:path arrowok="t" o:connecttype="custom" o:connectlocs="1401,705;0,77;0,87;1401,715;1401,705" o:connectangles="0,0,0,0,0"/>
                  </v:shape>
                  <v:shape id="Freeform 428" o:spid="_x0000_s1096"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" path="m1401,666l,38,,48,1401,676r,-10xe" fillcolor="#e0e1df" stroked="f">
                    <v:path arrowok="t" o:connecttype="custom" o:connectlocs="1401,666;0,38;0,48;1401,676;1401,666" o:connectangles="0,0,0,0,0"/>
                  </v:shape>
                  <v:shape id="Freeform 429" o:spid="_x0000_s1097" style="position:absolute;left:255;top:2704;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" path="m1401,628l,,,10,1401,638r,-10xe" fillcolor="#e0e1df" stroked="f">
                    <v:path arrowok="t" o:connecttype="custom" o:connectlocs="1401,628;0,0;0,10;1401,638;1401,628" o:connectangles="0,0,0,0,0"/>
                  </v:shape>
                </v:group>
                <v:shape id="Freeform 430" o:spid="_x0000_s1098" style="position:absolute;left:1673;top:2391;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" path="m2377,l,903r,331l2377,330,2377,xe" fillcolor="#710e11" stroked="f">
                  <v:path arrowok="t" o:connecttype="custom" o:connectlocs="2377,0;0,903;0,1234;2377,330;2377,0" o:connectangles="0,0,0,0,0"/>
                </v:shape>
                <v:shape id="Freeform 431" o:spid="_x0000_s1099" style="position:absolute;left:255;top:1755;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" path="m2378,l,903r1418,638l3797,637,2378,xe" fillcolor="#c53a27" stroked="f">
                  <v:path arrowok="t" o:connecttype="custom" o:connectlocs="2378,0;0,903;1418,1541;3797,637;2378,0" o:connectangles="0,0,0,0,0"/>
                </v:shape>
                <v:shape id="Freeform 432" o:spid="_x0000_s1100" style="position:absolute;left:168;top:2334;width:1387;height:946;visibility:visible;mso-wrap-style:square;v-text-anchor:top" coordsize="138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" path="m1387,623l,,,12,1366,625r,304l,316r,7l1387,946r,-17l1387,623xe" fillcolor="#490e09" stroked="f">
                  <v:path arrowok="t" o:connecttype="custom" o:connectlocs="1387,623;0,0;0,12;1366,625;1366,929;0,316;0,323;1387,946;1387,929;1387,623" o:connectangles="0,0,0,0,0,0,0,0,0,0"/>
                </v:shape>
                <v:shape id="Freeform 433" o:spid="_x0000_s1101" style="position:absolute;left:167;top:2346;width:1371;height:919;visibility:visible;mso-wrap-style:square;v-text-anchor:top" coordsize="137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" path="m,l,305,1371,919r,-305l,xe" stroked="f">
                  <v:path arrowok="t" o:connecttype="custom" o:connectlocs="0,0;0,305;1371,919;1371,614;0,0" o:connectangles="0,0,0,0,0"/>
                </v:shape>
                <v:group id="Group 434" o:spid="_x0000_s1102" style="position:absolute;left:168;top:2379;width:1371;height:857" coordorigin="168,2379"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">
                  <v:shape id="Freeform 435" o:spid="_x0000_s1103"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" path="m1371,847l,233r,10l1371,857r,-10xe" fillcolor="#e0e1df" stroked="f">
                    <v:path arrowok="t" o:connecttype="custom" o:connectlocs="1371,847;0,233;0,243;1371,857;1371,847" o:connectangles="0,0,0,0,0"/>
                  </v:shape>
                  <v:shape id="Freeform 436" o:spid="_x0000_s1104"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" path="m1371,808l,194r,10l1371,818r,-10xe" fillcolor="#e0e1df" stroked="f">
                    <v:path arrowok="t" o:connecttype="custom" o:connectlocs="1371,808;0,194;0,204;1371,818;1371,808" o:connectangles="0,0,0,0,0"/>
                  </v:shape>
                  <v:shape id="Freeform 437" o:spid="_x0000_s1105"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" path="m1371,769l,155r,10l1371,779r,-10xe" fillcolor="#e0e1df" stroked="f">
                    <v:path arrowok="t" o:connecttype="custom" o:connectlocs="1371,769;0,155;0,165;1371,779;1371,769" o:connectangles="0,0,0,0,0"/>
                  </v:shape>
                  <v:shape id="Freeform 438" o:spid="_x0000_s1106"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" path="m1371,730l,115r,10l1371,740r,-10xe" fillcolor="#e0e1df" stroked="f">
                    <v:path arrowok="t" o:connecttype="custom" o:connectlocs="1371,730;0,115;0,125;1371,740;1371,730" o:connectangles="0,0,0,0,0"/>
                  </v:shape>
                  <v:shape id="Freeform 439" o:spid="_x0000_s1107"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" path="m1371,689l,75,,85,1371,699r,-10xe" fillcolor="#e0e1df" stroked="f">
                    <v:path arrowok="t" o:connecttype="custom" o:connectlocs="1371,689;0,75;0,85;1371,699;1371,689" o:connectangles="0,0,0,0,0"/>
                  </v:shape>
                  <v:shape id="Freeform 440" o:spid="_x0000_s1108"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" path="m1371,651l,37,,47,1371,661r,-10xe" fillcolor="#e0e1df" stroked="f">
                    <v:path arrowok="t" o:connecttype="custom" o:connectlocs="1371,651;0,37;0,47;1371,661;1371,651" o:connectangles="0,0,0,0,0"/>
                  </v:shape>
                  <v:shape id="Freeform 441" o:spid="_x0000_s1109" style="position:absolute;left:168;top:237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" path="m1371,614l,,,10,1371,624r,-10xe" fillcolor="#e0e1df" stroked="f">
                    <v:path arrowok="t" o:connecttype="custom" o:connectlocs="1371,614;0,0;0,10;1371,624;1371,614" o:connectangles="0,0,0,0,0"/>
                  </v:shape>
                </v:group>
                <v:shape id="Freeform 442" o:spid="_x0000_s1110" style="position:absolute;left:1555;top:2073;width:2326;height:1207;visibility:visible;mso-wrap-style:square;v-text-anchor:top" coordsize="2326,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" path="m2326,l,883r,324l2326,323,2326,xe" fillcolor="#6d2011" stroked="f">
                  <v:path arrowok="t" o:connecttype="custom" o:connectlocs="2326,0;0,883;0,1207;2326,323;2326,0" o:connectangles="0,0,0,0,0"/>
                </v:shape>
                <v:shape id="Freeform 443" o:spid="_x0000_s1111" style="position:absolute;left:167;top:1451;width:3713;height:1507;visibility:visible;mso-wrap-style:square;v-text-anchor:top" coordsize="371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" path="m2326,l,882r1386,624l3712,622,2326,xe" fillcolor="#cd4e27" stroked="f">
                  <v:path arrowok="t" o:connecttype="custom" o:connectlocs="2326,0;0,882;1386,1506;3712,622;2326,0" o:connectangles="0,0,0,0,0"/>
                </v:shape>
                <v:shape id="Freeform 444" o:spid="_x0000_s1112" style="position:absolute;top:1963;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445" o:spid="_x0000_s1113" style="position:absolute;top:1976;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" path="m,l,310,1401,938r,-311l,xe" stroked="f">
                  <v:path arrowok="t" o:connecttype="custom" o:connectlocs="0,0;0,310;1401,938;1401,627;0,0" o:connectangles="0,0,0,0,0"/>
                </v:shape>
                <v:group id="Group 446" o:spid="_x0000_s1114" style="position:absolute;top:2009;width:1401;height:876" coordorigin=",2009"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">
                  <v:shape id="Freeform 447" o:spid="_x0000_s1115"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" path="m1401,866l,238r,10l1401,876r,-10xe" fillcolor="#e0e1df" stroked="f">
                    <v:path arrowok="t" o:connecttype="custom" o:connectlocs="1401,866;0,238;0,248;1401,876;1401,866" o:connectangles="0,0,0,0,0"/>
                  </v:shape>
                  <v:shape id="Freeform 448" o:spid="_x0000_s1116"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" path="m1401,826l,198r,11l1401,837r,-11xe" fillcolor="#e0e1df" stroked="f">
                    <v:path arrowok="t" o:connecttype="custom" o:connectlocs="1401,826;0,198;0,209;1401,837;1401,826" o:connectangles="0,0,0,0,0"/>
                  </v:shape>
                  <v:shape id="Freeform 449" o:spid="_x0000_s1117"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" path="m1401,786l,158r,11l1401,797r,-11xe" fillcolor="#e0e1df" stroked="f">
                    <v:path arrowok="t" o:connecttype="custom" o:connectlocs="1401,786;0,158;0,169;1401,797;1401,786" o:connectangles="0,0,0,0,0"/>
                  </v:shape>
                  <v:shape id="Freeform 450" o:spid="_x0000_s1118"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" path="m1401,746l,118r,10l1401,756r,-10xe" fillcolor="#e0e1df" stroked="f">
                    <v:path arrowok="t" o:connecttype="custom" o:connectlocs="1401,746;0,118;0,128;1401,756;1401,746" o:connectangles="0,0,0,0,0"/>
                  </v:shape>
                  <v:shape id="Freeform 451" o:spid="_x0000_s1119"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" path="m1401,705l,77,,87,1401,715r,-10xe" fillcolor="#e0e1df" stroked="f">
                    <v:path arrowok="t" o:connecttype="custom" o:connectlocs="1401,705;0,77;0,87;1401,715;1401,705" o:connectangles="0,0,0,0,0"/>
                  </v:shape>
                  <v:shape id="Freeform 452" o:spid="_x0000_s1120"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" path="m1401,666l,38,,48,1401,676r,-10xe" fillcolor="#e0e1df" stroked="f">
                    <v:path arrowok="t" o:connecttype="custom" o:connectlocs="1401,666;0,38;0,48;1401,676;1401,666" o:connectangles="0,0,0,0,0"/>
                  </v:shape>
                  <v:shape id="Freeform 453" o:spid="_x0000_s1121" style="position:absolute;top:2009;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" path="m1401,628l,,,10,1401,638r,-10xe" fillcolor="#e0e1df" stroked="f">
                    <v:path arrowok="t" o:connecttype="custom" o:connectlocs="1401,628;0,0;0,10;1401,638;1401,628" o:connectangles="0,0,0,0,0"/>
                  </v:shape>
                </v:group>
                <v:shape id="Freeform 454" o:spid="_x0000_s1122" style="position:absolute;left:1418;top:1696;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" path="m2377,l,903r,331l2377,330,2377,xe" fillcolor="#c94127" stroked="f">
                  <v:path arrowok="t" o:connecttype="custom" o:connectlocs="2377,0;0,903;0,1234;2377,330;2377,0" o:connectangles="0,0,0,0,0"/>
                </v:shape>
                <v:shape id="Freeform 455" o:spid="_x0000_s1123" style="position:absolute;top:1060;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" path="m2378,l,903r1418,638l3797,637,2378,xe" fillcolor="#ea5023" stroked="f">
                  <v:path arrowok="t" o:connecttype="custom" o:connectlocs="2378,0;0,903;1418,1541;3797,637;2378,0" o:connectangles="0,0,0,0,0"/>
                </v:shape>
                <v:shape id="Freeform 456" o:spid="_x0000_s1124" style="position:absolute;left:168;top:1612;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" path="m1418,637l,,,12,1397,639r,311l,323r,7l1418,967r,-17l1418,637xe" fillcolor="#490e09" stroked="f">
                  <v:path arrowok="t" o:connecttype="custom" o:connectlocs="1418,637;0,0;0,12;1397,639;1397,950;0,323;0,330;1418,967;1418,950;1418,637" o:connectangles="0,0,0,0,0,0,0,0,0,0"/>
                </v:shape>
                <v:shape id="Freeform 457" o:spid="_x0000_s1125" style="position:absolute;left:167;top:1625;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" path="m,l,311,1401,939r,-312l,xe" stroked="f">
                  <v:path arrowok="t" o:connecttype="custom" o:connectlocs="0,0;0,311;1401,939;1401,627;0,0" o:connectangles="0,0,0,0,0"/>
                </v:shape>
                <v:group id="Group 458" o:spid="_x0000_s1126" style="position:absolute;left:168;top:1658;width:1401;height:876" coordorigin="168,1658"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">
                  <v:shape id="Freeform 459" o:spid="_x0000_s1127"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" path="m1401,866l,238r,10l1401,876r,-10xe" fillcolor="#e0e1df" stroked="f">
                    <v:path arrowok="t" o:connecttype="custom" o:connectlocs="1401,866;0,238;0,248;1401,876;1401,866" o:connectangles="0,0,0,0,0"/>
                  </v:shape>
                  <v:shape id="Freeform 460" o:spid="_x0000_s1128"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" path="m1401,826l,198r,11l1401,837r,-11xe" fillcolor="#e0e1df" stroked="f">
                    <v:path arrowok="t" o:connecttype="custom" o:connectlocs="1401,826;0,198;0,209;1401,837;1401,826" o:connectangles="0,0,0,0,0"/>
                  </v:shape>
                  <v:shape id="Freeform 461" o:spid="_x0000_s1129"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" path="m1401,786l,158r,11l1401,797r,-11xe" fillcolor="#e0e1df" stroked="f">
                    <v:path arrowok="t" o:connecttype="custom" o:connectlocs="1401,786;0,158;0,169;1401,797;1401,786" o:connectangles="0,0,0,0,0"/>
                  </v:shape>
                  <v:shape id="Freeform 462" o:spid="_x0000_s1130"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" path="m1401,746l,118r,10l1401,756r,-10xe" fillcolor="#e0e1df" stroked="f">
                    <v:path arrowok="t" o:connecttype="custom" o:connectlocs="1401,746;0,118;0,128;1401,756;1401,746" o:connectangles="0,0,0,0,0"/>
                  </v:shape>
                  <v:shape id="Freeform 463" o:spid="_x0000_s1131"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" path="m1401,705l,77,,87,1401,715r,-10xe" fillcolor="#e0e1df" stroked="f">
                    <v:path arrowok="t" o:connecttype="custom" o:connectlocs="1401,705;0,77;0,87;1401,715;1401,705" o:connectangles="0,0,0,0,0"/>
                  </v:shape>
                  <v:shape id="Freeform 464" o:spid="_x0000_s1132"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" path="m1401,666l,38,,48,1401,676r,-10xe" fillcolor="#e0e1df" stroked="f">
                    <v:path arrowok="t" o:connecttype="custom" o:connectlocs="1401,666;0,38;0,48;1401,676;1401,666" o:connectangles="0,0,0,0,0"/>
                  </v:shape>
                  <v:shape id="Freeform 465" o:spid="_x0000_s1133" style="position:absolute;left:168;top:1658;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" path="m1401,627l,,,10,1401,638r,-11xe" fillcolor="#e0e1df" stroked="f">
                    <v:path arrowok="t" o:connecttype="custom" o:connectlocs="1401,627;0,0;0,10;1401,638;1401,627" o:connectangles="0,0,0,0,0"/>
                  </v:shape>
                </v:group>
                <v:shape id="Freeform 466" o:spid="_x0000_s1134" style="position:absolute;left:1586;top:1346;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" path="m2377,l,902r,331l2377,329,2377,xe" fillcolor="#b02f23" stroked="f">
                  <v:path arrowok="t" o:connecttype="custom" o:connectlocs="2377,0;0,902;0,1233;2377,329;2377,0" o:connectangles="0,0,0,0,0"/>
                </v:shape>
                <v:shape id="Freeform 467" o:spid="_x0000_s1135" style="position:absolute;left:167;top:709;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" path="m2377,l,903r1417,638l3796,636,2377,xe" fillcolor="#ea5023" stroked="f">
                  <v:path arrowok="t" o:connecttype="custom" o:connectlocs="2377,0;0,903;1417,1541;3796,636;2377,0" o:connectangles="0,0,0,0,0"/>
                </v:shape>
                <v:shape id="Freeform 468" o:spid="_x0000_s1136" style="position:absolute;left:42;top:1273;width:1387;height:946;visibility:visible;mso-wrap-style:square;v-text-anchor:top" coordsize="138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" path="m1387,623l,,,12,1366,625r,304l,316r,7l1387,946r,-17l1387,623xe" fillcolor="#490e09" stroked="f">
                  <v:path arrowok="t" o:connecttype="custom" o:connectlocs="1387,623;0,0;0,12;1366,625;1366,929;0,316;0,323;1387,946;1387,929;1387,623" o:connectangles="0,0,0,0,0,0,0,0,0,0"/>
                </v:shape>
                <v:shape id="Freeform 469" o:spid="_x0000_s1137" style="position:absolute;left:41;top:1286;width:1371;height:919;visibility:visible;mso-wrap-style:square;v-text-anchor:top" coordsize="137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" path="m,l,305,1371,919r,-305l,xe" stroked="f">
                  <v:path arrowok="t" o:connecttype="custom" o:connectlocs="0,0;0,305;1371,919;1371,614;0,0" o:connectangles="0,0,0,0,0"/>
                </v:shape>
                <v:group id="Group 470" o:spid="_x0000_s1138" style="position:absolute;left:42;top:1319;width:1371;height:857" coordorigin="42,1319"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">
                  <v:shape id="Freeform 471" o:spid="_x0000_s1139"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" path="m1371,847l,233r,10l1371,857r,-10xe" fillcolor="#e0e1df" stroked="f">
                    <v:path arrowok="t" o:connecttype="custom" o:connectlocs="1371,847;0,233;0,243;1371,857;1371,847" o:connectangles="0,0,0,0,0"/>
                  </v:shape>
                  <v:shape id="Freeform 472" o:spid="_x0000_s1140"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" path="m1371,808l,194r,10l1371,818r,-10xe" fillcolor="#e0e1df" stroked="f">
                    <v:path arrowok="t" o:connecttype="custom" o:connectlocs="1371,808;0,194;0,204;1371,818;1371,808" o:connectangles="0,0,0,0,0"/>
                  </v:shape>
                  <v:shape id="Freeform 473" o:spid="_x0000_s1141"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" path="m1371,769l,155r,10l1371,779r,-10xe" fillcolor="#e0e1df" stroked="f">
                    <v:path arrowok="t" o:connecttype="custom" o:connectlocs="1371,769;0,155;0,165;1371,779;1371,769" o:connectangles="0,0,0,0,0"/>
                  </v:shape>
                  <v:shape id="Freeform 474" o:spid="_x0000_s1142"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" path="m1371,730l,115r,10l1371,740r,-10xe" fillcolor="#e0e1df" stroked="f">
                    <v:path arrowok="t" o:connecttype="custom" o:connectlocs="1371,730;0,115;0,125;1371,740;1371,730" o:connectangles="0,0,0,0,0"/>
                  </v:shape>
                  <v:shape id="Freeform 475" o:spid="_x0000_s1143"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" path="m1371,689l,75,,85,1371,699r,-10xe" fillcolor="#e0e1df" stroked="f">
                    <v:path arrowok="t" o:connecttype="custom" o:connectlocs="1371,689;0,75;0,85;1371,699;1371,689" o:connectangles="0,0,0,0,0"/>
                  </v:shape>
                  <v:shape id="Freeform 476" o:spid="_x0000_s1144"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" path="m1371,651l,37,,47,1371,661r,-10xe" fillcolor="#e0e1df" stroked="f">
                    <v:path arrowok="t" o:connecttype="custom" o:connectlocs="1371,651;0,37;0,47;1371,661;1371,651" o:connectangles="0,0,0,0,0"/>
                  </v:shape>
                  <v:shape id="Freeform 477" o:spid="_x0000_s1145" style="position:absolute;left:42;top:1319;width:1371;height:857;visibility:visible;mso-wrap-style:square;v-text-anchor:top" coordsize="137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" path="m1371,614l,,,10,1371,624r,-10xe" fillcolor="#e0e1df" stroked="f">
                    <v:path arrowok="t" o:connecttype="custom" o:connectlocs="1371,614;0,0;0,10;1371,624;1371,614" o:connectangles="0,0,0,0,0"/>
                  </v:shape>
                </v:group>
                <v:shape id="Freeform 478" o:spid="_x0000_s1146" style="position:absolute;left:1428;top:1014;width:2326;height:1207;visibility:visible;mso-wrap-style:square;v-text-anchor:top" coordsize="2326,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" path="m2325,l,883r,324l2325,323,2325,xe" fillcolor="#6d2011" stroked="f">
                  <v:path arrowok="t" o:connecttype="custom" o:connectlocs="2325,0;0,883;0,1207;2325,323;2325,0" o:connectangles="0,0,0,0,0"/>
                </v:shape>
                <v:shape id="Freeform 479" o:spid="_x0000_s1147" style="position:absolute;left:41;top:390;width:3713;height:1507;visibility:visible;mso-wrap-style:square;v-text-anchor:top" coordsize="371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" path="m2326,l,882r1387,624l3712,622,2326,xe" fillcolor="#cd4e27" stroked="f">
                  <v:path arrowok="t" o:connecttype="custom" o:connectlocs="2326,0;0,882;1387,1506;3712,622;2326,0" o:connectangles="0,0,0,0,0"/>
                </v:shape>
                <v:shape id="Freeform 480" o:spid="_x0000_s1148" style="position:absolute;left:168;top:903;width:1418;height:967;visibility:visible;mso-wrap-style:square;v-text-anchor:top" coordsize="14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" path="m1418,637l,,,12,1397,639r,311l,323r,7l1418,967r,-17l1418,637xe" fillcolor="#490e09" stroked="f">
                  <v:path arrowok="t" o:connecttype="custom" o:connectlocs="1418,637;0,0;0,12;1397,639;1397,950;0,323;0,330;1418,967;1418,950;1418,637" o:connectangles="0,0,0,0,0,0,0,0,0,0"/>
                </v:shape>
                <v:shape id="Freeform 481" o:spid="_x0000_s1149" style="position:absolute;left:167;top:916;width:1401;height:939;visibility:visible;mso-wrap-style:square;v-text-anchor:top" coordsize="140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" path="m,l,311,1401,939r,-312l,xe" stroked="f">
                  <v:path arrowok="t" o:connecttype="custom" o:connectlocs="0,0;0,311;1401,939;1401,627;0,0" o:connectangles="0,0,0,0,0"/>
                </v:shape>
                <v:group id="Group 482" o:spid="_x0000_s1150" style="position:absolute;left:168;top:950;width:1401;height:876" coordorigin="168,950"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">
                  <v:shape id="Freeform 483" o:spid="_x0000_s1151"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" path="m1401,866l,238r,10l1401,876r,-10xe" fillcolor="#e0e1df" stroked="f">
                    <v:path arrowok="t" o:connecttype="custom" o:connectlocs="1401,866;0,238;0,248;1401,876;1401,866" o:connectangles="0,0,0,0,0"/>
                  </v:shape>
                  <v:shape id="Freeform 484" o:spid="_x0000_s1152"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" path="m1401,826l,198r,11l1401,837r,-11xe" fillcolor="#e0e1df" stroked="f">
                    <v:path arrowok="t" o:connecttype="custom" o:connectlocs="1401,826;0,198;0,209;1401,837;1401,826" o:connectangles="0,0,0,0,0"/>
                  </v:shape>
                  <v:shape id="Freeform 485" o:spid="_x0000_s1153"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" path="m1401,786l,158r,11l1401,797r,-11xe" fillcolor="#e0e1df" stroked="f">
                    <v:path arrowok="t" o:connecttype="custom" o:connectlocs="1401,786;0,158;0,169;1401,797;1401,786" o:connectangles="0,0,0,0,0"/>
                  </v:shape>
                  <v:shape id="Freeform 486" o:spid="_x0000_s1154"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" path="m1401,746l,118r,10l1401,756r,-10xe" fillcolor="#e0e1df" stroked="f">
                    <v:path arrowok="t" o:connecttype="custom" o:connectlocs="1401,746;0,118;0,128;1401,756;1401,746" o:connectangles="0,0,0,0,0"/>
                  </v:shape>
                  <v:shape id="Freeform 487" o:spid="_x0000_s1155"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" path="m1401,705l,77,,87,1401,715r,-10xe" fillcolor="#e0e1df" stroked="f">
                    <v:path arrowok="t" o:connecttype="custom" o:connectlocs="1401,705;0,77;0,87;1401,715;1401,705" o:connectangles="0,0,0,0,0"/>
                  </v:shape>
                  <v:shape id="Freeform 488" o:spid="_x0000_s1156"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" path="m1401,666l,38,,48,1401,676r,-10xe" fillcolor="#e0e1df" stroked="f">
                    <v:path arrowok="t" o:connecttype="custom" o:connectlocs="1401,666;0,38;0,48;1401,676;1401,666" o:connectangles="0,0,0,0,0"/>
                  </v:shape>
                  <v:shape id="Freeform 489" o:spid="_x0000_s1157" style="position:absolute;left:168;top:950;width:1401;height:876;visibility:visible;mso-wrap-style:square;v-text-anchor:top" coordsize="140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" path="m1401,628l,,,10,1401,638r,-10xe" fillcolor="#e0e1df" stroked="f">
                    <v:path arrowok="t" o:connecttype="custom" o:connectlocs="1401,628;0,0;0,10;1401,638;1401,628" o:connectangles="0,0,0,0,0"/>
                  </v:shape>
                </v:group>
                <v:shape id="Freeform 490" o:spid="_x0000_s1158" style="position:absolute;left:1586;top:637;width:2378;height:1234;visibility:visible;mso-wrap-style:square;v-text-anchor:top" coordsize="2378,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" path="m2378,l,902r,331l2378,329,2378,xe" fillcolor="#c94127" stroked="f">
                  <v:path arrowok="t" o:connecttype="custom" o:connectlocs="2378,0;0,902;0,1233;2378,329;2378,0" o:connectangles="0,0,0,0,0"/>
                </v:shape>
                <v:shape id="Freeform 491" o:spid="_x0000_s1159" style="position:absolute;left:167;width:3797;height:1541;visibility:visible;mso-wrap-style:square;v-text-anchor:top" coordsize="3797,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" path="m2377,l,902r1417,638l3796,636,2377,xe" fillcolor="#ea5023" stroked="f">
                  <v:path arrowok="t" o:connecttype="custom" o:connectlocs="2377,0;0,902;1417,1540;3796,636;2377,0" o:connectangles="0,0,0,0,0"/>
                </v:shape>
                <v:shape id="Picture 492" o:spid="_x0000_s1160" type="#_x0000_t75" style="position:absolute;left:1524;top:1101;width:232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">
                  <v:imagedata r:id="rId29" o:title=""/>
                  <o:lock v:ext="edit" aspectratio="f"/>
                </v:shape>
                <v:shape id="Picture 493" o:spid="_x0000_s1161" type="#_x0000_t75" style="position:absolute;left:2776;top:4438;width:4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">
                  <v:imagedata r:id="rId30" o:title=""/>
                  <o:lock v:ext="edit" aspectratio="f"/>
                </v:shape>
                <w10:wrap type="square" anchorx="margin" anchory="margin"/>
              </v:group>
            </w:pict>
          </mc:Fallback>
        </mc:AlternateContent>
      </w:r>
      <w:bookmarkStart w:id="75" w:name="_Toc165791796"/>
      <w:r w:rsidR="00A75E1F" w:rsidRPr="00A75E1F">
        <w:rPr>
          <w:rStyle w:val="Balk1Char"/>
          <w:b/>
          <w:i w:val="0"/>
        </w:rPr>
        <w:t>3</w:t>
      </w:r>
      <w:r w:rsidR="00A75E1F" w:rsidRPr="007838F6">
        <w:rPr>
          <w:rStyle w:val="Balk1Char"/>
          <w:b/>
          <w:i w:val="0"/>
          <w:color w:val="002060"/>
        </w:rPr>
        <w:t xml:space="preserve">.3 </w:t>
      </w:r>
      <w:r w:rsidR="00157645" w:rsidRPr="007838F6">
        <w:rPr>
          <w:rStyle w:val="Balk1Char"/>
          <w:b/>
          <w:i w:val="0"/>
          <w:color w:val="002060"/>
        </w:rPr>
        <w:t>Temel Değerlerimiz</w:t>
      </w:r>
      <w:bookmarkEnd w:id="75"/>
    </w:p>
    <w:p w14:paraId="7D2D4DD1" w14:textId="7457EA8B" w:rsidR="00157645" w:rsidRPr="00157645" w:rsidRDefault="00157645" w:rsidP="00066EA8">
      <w:pPr>
        <w:pStyle w:val="ListeParagraf"/>
        <w:numPr>
          <w:ilvl w:val="0"/>
          <w:numId w:val="14"/>
        </w:numPr>
        <w:tabs>
          <w:tab w:val="left" w:pos="426"/>
        </w:tabs>
        <w:kinsoku w:val="0"/>
        <w:overflowPunct w:val="0"/>
        <w:spacing w:before="295"/>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Fırsat</w:t>
      </w:r>
      <w:r w:rsidRPr="00157645">
        <w:rPr>
          <w:rFonts w:asciiTheme="minorHAnsi" w:hAnsiTheme="minorHAnsi" w:cstheme="minorHAnsi"/>
          <w:color w:val="231F20"/>
          <w:spacing w:val="-15"/>
          <w:sz w:val="22"/>
          <w:szCs w:val="22"/>
        </w:rPr>
        <w:t xml:space="preserve"> </w:t>
      </w:r>
      <w:r w:rsidRPr="00157645">
        <w:rPr>
          <w:rFonts w:asciiTheme="minorHAnsi" w:hAnsiTheme="minorHAnsi" w:cstheme="minorHAnsi"/>
          <w:color w:val="231F20"/>
          <w:sz w:val="22"/>
          <w:szCs w:val="22"/>
        </w:rPr>
        <w:t>eşitliği</w:t>
      </w:r>
    </w:p>
    <w:p w14:paraId="4E0F3C97" w14:textId="7DADAD71" w:rsidR="00157645" w:rsidRPr="00157645" w:rsidRDefault="00157645" w:rsidP="00066EA8">
      <w:pPr>
        <w:pStyle w:val="ListeParagraf"/>
        <w:numPr>
          <w:ilvl w:val="0"/>
          <w:numId w:val="14"/>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Kültürel</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sanatsal</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duyarlılık</w:t>
      </w:r>
    </w:p>
    <w:p w14:paraId="39945BD3" w14:textId="176676A3" w:rsidR="00157645" w:rsidRP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İnsan,</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toplum,</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bilim</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çevre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duyarlılığı</w:t>
      </w:r>
    </w:p>
    <w:p w14:paraId="0B9387DF" w14:textId="5F440A93" w:rsidR="00157645" w:rsidRPr="00157645" w:rsidRDefault="00157645" w:rsidP="00066EA8">
      <w:pPr>
        <w:pStyle w:val="ListeParagraf"/>
        <w:numPr>
          <w:ilvl w:val="0"/>
          <w:numId w:val="14"/>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Din,</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ahlak</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değerlere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bağlılık</w:t>
      </w:r>
    </w:p>
    <w:p w14:paraId="35D01DCD" w14:textId="2E351CA7" w:rsidR="00157645" w:rsidRP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Hukuk ve</w:t>
      </w:r>
      <w:r w:rsidRPr="00157645">
        <w:rPr>
          <w:rFonts w:asciiTheme="minorHAnsi" w:hAnsiTheme="minorHAnsi" w:cstheme="minorHAnsi"/>
          <w:color w:val="231F20"/>
          <w:spacing w:val="-29"/>
          <w:sz w:val="22"/>
          <w:szCs w:val="22"/>
        </w:rPr>
        <w:t xml:space="preserve"> </w:t>
      </w:r>
      <w:r w:rsidRPr="00157645">
        <w:rPr>
          <w:rFonts w:asciiTheme="minorHAnsi" w:hAnsiTheme="minorHAnsi" w:cstheme="minorHAnsi"/>
          <w:color w:val="231F20"/>
          <w:sz w:val="22"/>
          <w:szCs w:val="22"/>
        </w:rPr>
        <w:t>adalet</w:t>
      </w:r>
    </w:p>
    <w:p w14:paraId="0C140643" w14:textId="02D5AE08" w:rsidR="00157645" w:rsidRP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Katılımcılık</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istişare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kültürü</w:t>
      </w:r>
    </w:p>
    <w:p w14:paraId="7740E212" w14:textId="27FE7EB0" w:rsidR="00157645" w:rsidRPr="00157645" w:rsidRDefault="00157645" w:rsidP="00066EA8">
      <w:pPr>
        <w:pStyle w:val="ListeParagraf"/>
        <w:numPr>
          <w:ilvl w:val="0"/>
          <w:numId w:val="14"/>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Tarafsızlık,</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hesap</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verebilirlik</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şeffaflık</w:t>
      </w:r>
    </w:p>
    <w:p w14:paraId="0F2DD36A" w14:textId="7DC8EFB3" w:rsid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Sorumluluk</w:t>
      </w:r>
    </w:p>
    <w:p w14:paraId="20A0B272" w14:textId="196EBAE2" w:rsidR="00A75E1F" w:rsidRDefault="00A75E1F" w:rsidP="00A75E1F">
      <w:pPr>
        <w:tabs>
          <w:tab w:val="left" w:pos="426"/>
        </w:tabs>
        <w:kinsoku w:val="0"/>
        <w:overflowPunct w:val="0"/>
        <w:spacing w:before="160"/>
        <w:jc w:val="both"/>
        <w:rPr>
          <w:rFonts w:cstheme="minorHAnsi"/>
          <w:color w:val="231F20"/>
        </w:rPr>
      </w:pPr>
      <w:r w:rsidRPr="00A37A7D">
        <w:rPr>
          <w:rFonts w:cstheme="minorHAnsi"/>
          <w:b/>
          <w:bCs/>
          <w:noProof/>
          <w:color w:val="981A26"/>
          <w:w w:val="105"/>
          <w:sz w:val="72"/>
          <w:szCs w:val="72"/>
          <w:lang w:eastAsia="tr-TR"/>
        </w:rPr>
        <w:lastRenderedPageBreak/>
        <w:drawing>
          <wp:anchor distT="0" distB="0" distL="114300" distR="114300" simplePos="0" relativeHeight="251801600" behindDoc="1" locked="0" layoutInCell="1" allowOverlap="1" wp14:anchorId="480438C8" wp14:editId="37BF39C3">
            <wp:simplePos x="0" y="0"/>
            <wp:positionH relativeFrom="page">
              <wp:posOffset>13970</wp:posOffset>
            </wp:positionH>
            <wp:positionV relativeFrom="page">
              <wp:posOffset>13970</wp:posOffset>
            </wp:positionV>
            <wp:extent cx="7550035" cy="10674350"/>
            <wp:effectExtent l="0" t="0" r="0" b="0"/>
            <wp:wrapNone/>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F119A" w14:textId="3706B830" w:rsidR="00A75E1F" w:rsidRDefault="00A75E1F" w:rsidP="00A75E1F">
      <w:pPr>
        <w:tabs>
          <w:tab w:val="left" w:pos="426"/>
        </w:tabs>
        <w:kinsoku w:val="0"/>
        <w:overflowPunct w:val="0"/>
        <w:spacing w:before="160"/>
        <w:jc w:val="both"/>
        <w:rPr>
          <w:rFonts w:cstheme="minorHAnsi"/>
          <w:color w:val="231F20"/>
        </w:rPr>
      </w:pPr>
    </w:p>
    <w:bookmarkEnd w:id="63"/>
    <w:p w14:paraId="2C815D99" w14:textId="77777777" w:rsidR="00157645" w:rsidRPr="00157645" w:rsidRDefault="00157645" w:rsidP="00157645">
      <w:pPr>
        <w:kinsoku w:val="0"/>
        <w:overflowPunct w:val="0"/>
        <w:autoSpaceDE w:val="0"/>
        <w:autoSpaceDN w:val="0"/>
        <w:adjustRightInd w:val="0"/>
        <w:spacing w:before="0" w:line="240" w:lineRule="auto"/>
        <w:ind w:left="0" w:right="0" w:firstLine="0"/>
        <w:jc w:val="left"/>
        <w:rPr>
          <w:rFonts w:ascii="Times New Roman" w:hAnsi="Times New Roman" w:cs="Times New Roman"/>
          <w:kern w:val="0"/>
          <w:sz w:val="20"/>
          <w:szCs w:val="20"/>
        </w:rPr>
      </w:pPr>
    </w:p>
    <w:p w14:paraId="79F09284" w14:textId="1B6AA9DF" w:rsidR="00157645" w:rsidRPr="00157645" w:rsidRDefault="00157645" w:rsidP="00157645">
      <w:pPr>
        <w:kinsoku w:val="0"/>
        <w:overflowPunct w:val="0"/>
        <w:autoSpaceDE w:val="0"/>
        <w:autoSpaceDN w:val="0"/>
        <w:adjustRightInd w:val="0"/>
        <w:spacing w:before="0" w:line="240" w:lineRule="auto"/>
        <w:ind w:left="3880" w:right="0" w:firstLine="0"/>
        <w:jc w:val="left"/>
        <w:rPr>
          <w:rFonts w:ascii="Times New Roman" w:hAnsi="Times New Roman" w:cs="Times New Roman"/>
          <w:kern w:val="0"/>
          <w:sz w:val="20"/>
          <w:szCs w:val="20"/>
        </w:rPr>
      </w:pPr>
      <w:r w:rsidRPr="00157645">
        <w:rPr>
          <w:rFonts w:ascii="Times New Roman" w:hAnsi="Times New Roman" w:cs="Times New Roman"/>
          <w:noProof/>
          <w:kern w:val="0"/>
          <w:sz w:val="20"/>
          <w:szCs w:val="20"/>
          <w:lang w:eastAsia="tr-TR"/>
        </w:rPr>
        <mc:AlternateContent>
          <mc:Choice Requires="wpg">
            <w:drawing>
              <wp:inline distT="0" distB="0" distL="0" distR="0" wp14:anchorId="156179F9" wp14:editId="306E882B">
                <wp:extent cx="153035" cy="155575"/>
                <wp:effectExtent l="0" t="0" r="0" b="0"/>
                <wp:docPr id="1678242618"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5575"/>
                          <a:chOff x="0" y="0"/>
                          <a:chExt cx="241" cy="245"/>
                        </a:xfrm>
                      </wpg:grpSpPr>
                      <wps:wsp>
                        <wps:cNvPr id="1192326843" name="Text Box 357"/>
                        <wps:cNvSpPr txBox="1">
                          <a:spLocks noChangeArrowheads="1"/>
                        </wps:cNvSpPr>
                        <wps:spPr bwMode="auto">
                          <a:xfrm>
                            <a:off x="0" y="0"/>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828E" w14:textId="77777777" w:rsidR="0005083D" w:rsidRDefault="0005083D" w:rsidP="00157645">
                              <w:pPr>
                                <w:pStyle w:val="ListeParagraf"/>
                                <w:kinsoku w:val="0"/>
                                <w:overflowPunct w:val="0"/>
                                <w:spacing w:line="244" w:lineRule="exact"/>
                                <w:rPr>
                                  <w:spacing w:val="-6"/>
                                  <w:sz w:val="22"/>
                                  <w:szCs w:val="22"/>
                                </w:rPr>
                              </w:pPr>
                              <w:bookmarkStart w:id="76" w:name="_bookmark0"/>
                              <w:bookmarkStart w:id="77" w:name="_bookmark1"/>
                              <w:bookmarkEnd w:id="76"/>
                              <w:bookmarkEnd w:id="77"/>
                              <w:r>
                                <w:rPr>
                                  <w:spacing w:val="-6"/>
                                  <w:sz w:val="22"/>
                                  <w:szCs w:val="22"/>
                                </w:rPr>
                                <w:t>49</w:t>
                              </w:r>
                            </w:p>
                          </w:txbxContent>
                        </wps:txbx>
                        <wps:bodyPr rot="0" vert="horz" wrap="square" lIns="0" tIns="0" rIns="0" bIns="0" anchor="t" anchorCtr="0" upright="1">
                          <a:noAutofit/>
                        </wps:bodyPr>
                      </wps:wsp>
                    </wpg:wgp>
                  </a:graphicData>
                </a:graphic>
              </wp:inline>
            </w:drawing>
          </mc:Choice>
          <mc:Fallback>
            <w:pict>
              <v:group id="Grup 66" o:spid="_x0000_s1026" style="width:12.05pt;height:12.25pt;mso-position-horizontal-relative:char;mso-position-vertical-relative:line" coordsize="24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">
                <v:shapetype id="_x0000_t202" coordsize="21600,21600" o:spt="202" path="m,l,21600r21600,l21600,xe">
                  <v:stroke joinstyle="miter"/>
                  <v:path gradientshapeok="t" o:connecttype="rect"/>
                </v:shapetype>
                <v:shape id="Text Box 357" o:spid="_x0000_s1027" type="#_x0000_t202" style="position:absolute;width:2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aGcgA&#10;AADjAAAADwAAAGRycy9kb3ducmV2LnhtbERPX2vCMBB/H+w7hBvsbabWUbQaRYbCYCCr9cHHsznb&#10;YHPpmky7b28Ggz3e7/8tVoNtxZV6bxwrGI8SEMSV04ZrBYdy+zIF4QOyxtYxKfghD6vl48MCc+1u&#10;XNB1H2oRQ9jnqKAJocul9FVDFv3IdcSRO7veYohnX0vd4y2G21amSZJJi4ZjQ4MdvTVUXfbfVsH6&#10;yMXGfO1On8W5MGU5S/gjuyj1/DSs5yACDeFf/Od+13H+eJZO0mz6OoHfnyIA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9oZyAAAAOMAAAAPAAAAAAAAAAAAAAAAAJgCAABk&#10;cnMvZG93bnJldi54bWxQSwUGAAAAAAQABAD1AAAAjQMAAAAA&#10;" filled="f" stroked="f">
                  <v:textbox inset="0,0,0,0">
                    <w:txbxContent>
                      <w:p w14:paraId="4F34828E" w14:textId="77777777" w:rsidR="0005083D" w:rsidRDefault="0005083D" w:rsidP="00157645">
                        <w:pPr>
                          <w:pStyle w:val="ListeParagraf"/>
                          <w:kinsoku w:val="0"/>
                          <w:overflowPunct w:val="0"/>
                          <w:spacing w:line="244" w:lineRule="exact"/>
                          <w:rPr>
                            <w:spacing w:val="-6"/>
                            <w:sz w:val="22"/>
                            <w:szCs w:val="22"/>
                          </w:rPr>
                        </w:pPr>
                        <w:bookmarkStart w:id="78" w:name="_bookmark0"/>
                        <w:bookmarkStart w:id="79" w:name="_bookmark1"/>
                        <w:bookmarkEnd w:id="78"/>
                        <w:bookmarkEnd w:id="79"/>
                        <w:r>
                          <w:rPr>
                            <w:spacing w:val="-6"/>
                            <w:sz w:val="22"/>
                            <w:szCs w:val="22"/>
                          </w:rPr>
                          <w:t>49</w:t>
                        </w:r>
                      </w:p>
                    </w:txbxContent>
                  </v:textbox>
                </v:shape>
                <w10:anchorlock/>
              </v:group>
            </w:pict>
          </mc:Fallback>
        </mc:AlternateContent>
      </w:r>
    </w:p>
    <w:p w14:paraId="060935B2" w14:textId="36692486" w:rsidR="001432C0" w:rsidRPr="00A37A7D" w:rsidRDefault="001432C0"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AFA0E58" w14:textId="05460B5A" w:rsidR="00820584" w:rsidRDefault="00820584"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ECA9DFB" w14:textId="2C4E58FD" w:rsidR="00A75E1F" w:rsidRPr="00A75E1F" w:rsidRDefault="00A75E1F" w:rsidP="00A75E1F">
      <w:pPr>
        <w:tabs>
          <w:tab w:val="left" w:pos="3384"/>
        </w:tabs>
        <w:ind w:left="3051" w:right="142" w:hanging="3051"/>
        <w:jc w:val="both"/>
        <w:rPr>
          <w:rFonts w:cstheme="minorHAnsi"/>
          <w:b/>
          <w:bCs/>
          <w:color w:val="C00000"/>
          <w:kern w:val="0"/>
          <w:sz w:val="72"/>
          <w:szCs w:val="72"/>
        </w:rPr>
      </w:pPr>
      <w:r>
        <w:rPr>
          <w:rFonts w:cstheme="minorHAnsi"/>
          <w:b/>
          <w:bCs/>
          <w:color w:val="C00000"/>
          <w:kern w:val="0"/>
          <w:sz w:val="72"/>
          <w:szCs w:val="72"/>
        </w:rPr>
        <w:t xml:space="preserve">        </w:t>
      </w:r>
      <w:r w:rsidRPr="00A75E1F">
        <w:rPr>
          <w:rFonts w:cstheme="minorHAnsi"/>
          <w:b/>
          <w:bCs/>
          <w:color w:val="C00000"/>
          <w:kern w:val="0"/>
          <w:sz w:val="72"/>
          <w:szCs w:val="72"/>
        </w:rPr>
        <w:t xml:space="preserve">4. BÖLÜM </w:t>
      </w:r>
    </w:p>
    <w:p w14:paraId="22503DC8" w14:textId="7861E63D" w:rsidR="00A75E1F" w:rsidRPr="00A75E1F" w:rsidRDefault="00A75E1F" w:rsidP="00A75E1F">
      <w:pPr>
        <w:tabs>
          <w:tab w:val="left" w:pos="3384"/>
          <w:tab w:val="left" w:pos="7371"/>
        </w:tabs>
        <w:ind w:left="0" w:right="2410" w:hanging="74"/>
        <w:rPr>
          <w:rFonts w:ascii="Book Antiqua" w:eastAsia="Times New Roman" w:hAnsi="Book Antiqua" w:cs="Times New Roman"/>
          <w:b/>
          <w:color w:val="C00000"/>
          <w:kern w:val="0"/>
          <w:sz w:val="52"/>
          <w:szCs w:val="52"/>
          <w:lang w:eastAsia="tr-TR"/>
          <w14:ligatures w14:val="none"/>
        </w:rPr>
      </w:pPr>
      <w:r w:rsidRPr="00A75E1F">
        <w:rPr>
          <w:rFonts w:ascii="Book Antiqua" w:eastAsia="Times New Roman" w:hAnsi="Book Antiqua" w:cs="Times New Roman"/>
          <w:b/>
          <w:color w:val="C00000"/>
          <w:kern w:val="0"/>
          <w:sz w:val="52"/>
          <w:szCs w:val="52"/>
          <w:lang w:eastAsia="tr-TR"/>
          <w14:ligatures w14:val="none"/>
        </w:rPr>
        <w:t>AMAÇ, HEDEF VE PERFORMANS GÖSTERGESİ İLE STRATEJİLERİN BELİRLENMESİ</w:t>
      </w:r>
    </w:p>
    <w:p w14:paraId="1013CF03" w14:textId="121C2FBF" w:rsidR="00A75E1F" w:rsidRPr="00A37A7D" w:rsidRDefault="00A75E1F" w:rsidP="00A75E1F">
      <w:pPr>
        <w:autoSpaceDE w:val="0"/>
        <w:autoSpaceDN w:val="0"/>
        <w:adjustRightInd w:val="0"/>
        <w:spacing w:before="0" w:line="240" w:lineRule="auto"/>
        <w:ind w:left="0" w:right="0" w:firstLine="0"/>
        <w:jc w:val="left"/>
        <w:rPr>
          <w:rFonts w:cstheme="minorHAnsi"/>
          <w:b/>
          <w:bCs/>
          <w:color w:val="981A26"/>
          <w:kern w:val="0"/>
          <w:sz w:val="72"/>
          <w:szCs w:val="72"/>
        </w:rPr>
      </w:pPr>
    </w:p>
    <w:p w14:paraId="1E370AA1" w14:textId="4350E6AD"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1AE573D" w14:textId="3FFFBDB2" w:rsidR="004513A6" w:rsidRDefault="004513A6"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11D1A26" w14:textId="77777777" w:rsidR="004513A6" w:rsidRDefault="004513A6"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C83C2C5" w14:textId="77777777" w:rsidR="00272662" w:rsidRPr="00272662" w:rsidRDefault="00272662" w:rsidP="00272662">
      <w:pPr>
        <w:spacing w:before="0" w:after="160" w:line="300" w:lineRule="auto"/>
        <w:ind w:left="0" w:right="0" w:firstLine="0"/>
        <w:jc w:val="left"/>
        <w:rPr>
          <w:rFonts w:ascii="Book Antiqua" w:eastAsia="Times New Roman" w:hAnsi="Book Antiqua" w:cs="Times New Roman"/>
          <w:b/>
          <w:kern w:val="0"/>
          <w:sz w:val="28"/>
          <w:szCs w:val="21"/>
          <w:lang w:eastAsia="tr-TR"/>
          <w14:ligatures w14:val="none"/>
        </w:rPr>
      </w:pPr>
    </w:p>
    <w:p w14:paraId="35D3C972" w14:textId="7F6FE502" w:rsidR="00272662" w:rsidRPr="007838F6" w:rsidRDefault="00272662" w:rsidP="00272662">
      <w:pPr>
        <w:pStyle w:val="Balk1"/>
        <w:ind w:left="0" w:right="0" w:firstLine="0"/>
        <w:jc w:val="left"/>
        <w:rPr>
          <w:rFonts w:eastAsia="SimSun"/>
          <w:b/>
          <w:color w:val="002060"/>
        </w:rPr>
      </w:pPr>
      <w:bookmarkStart w:id="80" w:name="_Toc165791797"/>
      <w:r w:rsidRPr="007838F6">
        <w:rPr>
          <w:rFonts w:eastAsia="SimSun"/>
          <w:b/>
          <w:color w:val="002060"/>
        </w:rPr>
        <w:lastRenderedPageBreak/>
        <w:t>4.1.AMAÇ, HEDEF VE PERFORMANS GÖSTERGESİ İLE STRATEJİLERİN BELİRLENMESİ</w:t>
      </w:r>
      <w:bookmarkEnd w:id="80"/>
    </w:p>
    <w:tbl>
      <w:tblPr>
        <w:tblW w:w="10728" w:type="dxa"/>
        <w:tblInd w:w="-577" w:type="dxa"/>
        <w:tblLayout w:type="fixed"/>
        <w:tblCellMar>
          <w:left w:w="70" w:type="dxa"/>
          <w:right w:w="70" w:type="dxa"/>
        </w:tblCellMar>
        <w:tblLook w:val="04A0" w:firstRow="1" w:lastRow="0" w:firstColumn="1" w:lastColumn="0" w:noHBand="0" w:noVBand="1"/>
      </w:tblPr>
      <w:tblGrid>
        <w:gridCol w:w="1797"/>
        <w:gridCol w:w="2400"/>
        <w:gridCol w:w="1136"/>
        <w:gridCol w:w="993"/>
        <w:gridCol w:w="852"/>
        <w:gridCol w:w="993"/>
        <w:gridCol w:w="852"/>
        <w:gridCol w:w="851"/>
        <w:gridCol w:w="854"/>
      </w:tblGrid>
      <w:tr w:rsidR="00272662" w:rsidRPr="00272662" w14:paraId="3762FF71" w14:textId="77777777" w:rsidTr="005B38F3">
        <w:trPr>
          <w:trHeight w:val="745"/>
        </w:trPr>
        <w:tc>
          <w:tcPr>
            <w:tcW w:w="4197"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8E3F801"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1</w:t>
            </w:r>
          </w:p>
        </w:tc>
        <w:tc>
          <w:tcPr>
            <w:tcW w:w="6531" w:type="dxa"/>
            <w:gridSpan w:val="7"/>
            <w:tcBorders>
              <w:top w:val="single" w:sz="8" w:space="0" w:color="auto"/>
              <w:left w:val="nil"/>
              <w:bottom w:val="single" w:sz="4" w:space="0" w:color="auto"/>
              <w:right w:val="single" w:sz="8" w:space="0" w:color="000000"/>
            </w:tcBorders>
            <w:shd w:val="clear" w:color="auto" w:fill="auto"/>
            <w:vAlign w:val="center"/>
            <w:hideMark/>
          </w:tcPr>
          <w:p w14:paraId="7CADECD1"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eğitim öğretime etkin katılımlarıyla donanımlı olarak bir üst öğrenime geçişi sağlanacaktır.</w:t>
            </w:r>
          </w:p>
        </w:tc>
      </w:tr>
      <w:tr w:rsidR="00272662" w:rsidRPr="00272662" w14:paraId="67324C8A" w14:textId="77777777" w:rsidTr="005B38F3">
        <w:trPr>
          <w:trHeight w:val="720"/>
        </w:trPr>
        <w:tc>
          <w:tcPr>
            <w:tcW w:w="4197"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BEE731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1.1.</w:t>
            </w:r>
          </w:p>
        </w:tc>
        <w:tc>
          <w:tcPr>
            <w:tcW w:w="6531" w:type="dxa"/>
            <w:gridSpan w:val="7"/>
            <w:tcBorders>
              <w:top w:val="single" w:sz="4" w:space="0" w:color="auto"/>
              <w:left w:val="nil"/>
              <w:bottom w:val="single" w:sz="4" w:space="0" w:color="auto"/>
              <w:right w:val="single" w:sz="8" w:space="0" w:color="000000"/>
            </w:tcBorders>
            <w:shd w:val="clear" w:color="auto" w:fill="auto"/>
            <w:vAlign w:val="center"/>
            <w:hideMark/>
          </w:tcPr>
          <w:p w14:paraId="35C1CF16"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Öğrenme kayıpları önleyici çalışmalar yapılarak azaltılacaktır.</w:t>
            </w:r>
          </w:p>
        </w:tc>
      </w:tr>
      <w:tr w:rsidR="00272662" w:rsidRPr="00272662" w14:paraId="49D0989A" w14:textId="77777777" w:rsidTr="005B38F3">
        <w:trPr>
          <w:trHeight w:val="518"/>
        </w:trPr>
        <w:tc>
          <w:tcPr>
            <w:tcW w:w="4197"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0FAF4A43"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6" w:type="dxa"/>
            <w:tcBorders>
              <w:top w:val="nil"/>
              <w:left w:val="nil"/>
              <w:bottom w:val="single" w:sz="4" w:space="0" w:color="auto"/>
              <w:right w:val="single" w:sz="4" w:space="0" w:color="auto"/>
            </w:tcBorders>
            <w:shd w:val="clear" w:color="auto" w:fill="D9E2F3" w:themeFill="accent1" w:themeFillTint="33"/>
            <w:noWrap/>
            <w:vAlign w:val="center"/>
            <w:hideMark/>
          </w:tcPr>
          <w:p w14:paraId="52C0B70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3" w:type="dxa"/>
            <w:tcBorders>
              <w:top w:val="nil"/>
              <w:left w:val="nil"/>
              <w:bottom w:val="single" w:sz="4" w:space="0" w:color="auto"/>
              <w:right w:val="single" w:sz="4" w:space="0" w:color="auto"/>
            </w:tcBorders>
            <w:shd w:val="clear" w:color="auto" w:fill="D9E2F3" w:themeFill="accent1" w:themeFillTint="33"/>
            <w:vAlign w:val="center"/>
            <w:hideMark/>
          </w:tcPr>
          <w:p w14:paraId="463AFE8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2" w:type="dxa"/>
            <w:tcBorders>
              <w:top w:val="nil"/>
              <w:left w:val="nil"/>
              <w:bottom w:val="single" w:sz="4" w:space="0" w:color="auto"/>
              <w:right w:val="single" w:sz="4" w:space="0" w:color="auto"/>
            </w:tcBorders>
            <w:shd w:val="clear" w:color="auto" w:fill="D9E2F3" w:themeFill="accent1" w:themeFillTint="33"/>
            <w:noWrap/>
            <w:vAlign w:val="center"/>
            <w:hideMark/>
          </w:tcPr>
          <w:p w14:paraId="60428F13"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7477C189"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2" w:type="dxa"/>
            <w:tcBorders>
              <w:top w:val="nil"/>
              <w:left w:val="nil"/>
              <w:bottom w:val="single" w:sz="4" w:space="0" w:color="auto"/>
              <w:right w:val="single" w:sz="4" w:space="0" w:color="auto"/>
            </w:tcBorders>
            <w:shd w:val="clear" w:color="auto" w:fill="D9E2F3" w:themeFill="accent1" w:themeFillTint="33"/>
            <w:noWrap/>
            <w:vAlign w:val="center"/>
            <w:hideMark/>
          </w:tcPr>
          <w:p w14:paraId="3148ABB7"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4BF06A9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4" w:type="dxa"/>
            <w:tcBorders>
              <w:top w:val="nil"/>
              <w:left w:val="nil"/>
              <w:bottom w:val="single" w:sz="4" w:space="0" w:color="auto"/>
              <w:right w:val="single" w:sz="8" w:space="0" w:color="auto"/>
            </w:tcBorders>
            <w:shd w:val="clear" w:color="auto" w:fill="D9E2F3" w:themeFill="accent1" w:themeFillTint="33"/>
            <w:noWrap/>
            <w:vAlign w:val="center"/>
            <w:hideMark/>
          </w:tcPr>
          <w:p w14:paraId="61350368"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5E7F2D" w:rsidRPr="00272662" w14:paraId="4E032A69" w14:textId="77777777" w:rsidTr="005B38F3">
        <w:trPr>
          <w:trHeight w:val="243"/>
        </w:trPr>
        <w:tc>
          <w:tcPr>
            <w:tcW w:w="4197"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27B3465" w14:textId="5D529F65" w:rsidR="005E7F2D" w:rsidRPr="00272662" w:rsidRDefault="005E7F2D"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1.1.1. Bir eğitim ve öğretim yılında destekleme ve yetiştirme kurslarına kayıt yaptıran </w:t>
            </w:r>
            <w:r>
              <w:rPr>
                <w:rFonts w:ascii="Times New Roman" w:eastAsia="Times New Roman" w:hAnsi="Times New Roman" w:cs="Times New Roman"/>
                <w:b/>
                <w:bCs/>
                <w:color w:val="000000"/>
                <w:kern w:val="0"/>
                <w:sz w:val="18"/>
                <w:szCs w:val="18"/>
                <w:lang w:eastAsia="tr-TR"/>
                <w14:ligatures w14:val="none"/>
              </w:rPr>
              <w:t xml:space="preserve">8. Sınıf </w:t>
            </w:r>
            <w:r w:rsidRPr="00272662">
              <w:rPr>
                <w:rFonts w:ascii="Times New Roman" w:eastAsia="Times New Roman" w:hAnsi="Times New Roman" w:cs="Times New Roman"/>
                <w:b/>
                <w:bCs/>
                <w:color w:val="000000"/>
                <w:kern w:val="0"/>
                <w:sz w:val="18"/>
                <w:szCs w:val="18"/>
                <w:lang w:eastAsia="tr-TR"/>
                <w14:ligatures w14:val="none"/>
              </w:rPr>
              <w:t>öğrenci oranı (%)</w:t>
            </w:r>
          </w:p>
        </w:tc>
        <w:tc>
          <w:tcPr>
            <w:tcW w:w="1136" w:type="dxa"/>
            <w:tcBorders>
              <w:top w:val="nil"/>
              <w:left w:val="nil"/>
              <w:bottom w:val="single" w:sz="4" w:space="0" w:color="auto"/>
              <w:right w:val="single" w:sz="4" w:space="0" w:color="auto"/>
            </w:tcBorders>
            <w:shd w:val="clear" w:color="auto" w:fill="auto"/>
            <w:vAlign w:val="center"/>
            <w:hideMark/>
          </w:tcPr>
          <w:p w14:paraId="2B95E879" w14:textId="30E0C2FE"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3" w:type="dxa"/>
            <w:tcBorders>
              <w:top w:val="nil"/>
              <w:left w:val="nil"/>
              <w:bottom w:val="single" w:sz="4" w:space="0" w:color="auto"/>
              <w:right w:val="single" w:sz="4" w:space="0" w:color="auto"/>
            </w:tcBorders>
            <w:shd w:val="clear" w:color="auto" w:fill="auto"/>
            <w:vAlign w:val="center"/>
          </w:tcPr>
          <w:p w14:paraId="3104455F" w14:textId="187D240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c>
          <w:tcPr>
            <w:tcW w:w="852" w:type="dxa"/>
            <w:tcBorders>
              <w:top w:val="nil"/>
              <w:left w:val="nil"/>
              <w:bottom w:val="single" w:sz="4" w:space="0" w:color="auto"/>
              <w:right w:val="single" w:sz="4" w:space="0" w:color="auto"/>
            </w:tcBorders>
            <w:shd w:val="clear" w:color="auto" w:fill="auto"/>
            <w:vAlign w:val="center"/>
          </w:tcPr>
          <w:p w14:paraId="0BE61812" w14:textId="781BBF0A"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66,20</w:t>
            </w:r>
          </w:p>
        </w:tc>
        <w:tc>
          <w:tcPr>
            <w:tcW w:w="993" w:type="dxa"/>
            <w:tcBorders>
              <w:top w:val="nil"/>
              <w:left w:val="nil"/>
              <w:bottom w:val="single" w:sz="4" w:space="0" w:color="auto"/>
              <w:right w:val="single" w:sz="4" w:space="0" w:color="auto"/>
            </w:tcBorders>
            <w:shd w:val="clear" w:color="auto" w:fill="auto"/>
            <w:vAlign w:val="center"/>
          </w:tcPr>
          <w:p w14:paraId="153613C1" w14:textId="5FBB2D3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w:t>
            </w:r>
          </w:p>
        </w:tc>
        <w:tc>
          <w:tcPr>
            <w:tcW w:w="852" w:type="dxa"/>
            <w:tcBorders>
              <w:top w:val="nil"/>
              <w:left w:val="nil"/>
              <w:bottom w:val="single" w:sz="4" w:space="0" w:color="auto"/>
              <w:right w:val="single" w:sz="4" w:space="0" w:color="auto"/>
            </w:tcBorders>
            <w:shd w:val="clear" w:color="auto" w:fill="auto"/>
            <w:vAlign w:val="center"/>
          </w:tcPr>
          <w:p w14:paraId="56A082D7" w14:textId="7CB1C50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851" w:type="dxa"/>
            <w:tcBorders>
              <w:top w:val="nil"/>
              <w:left w:val="nil"/>
              <w:bottom w:val="single" w:sz="4" w:space="0" w:color="auto"/>
              <w:right w:val="single" w:sz="4" w:space="0" w:color="auto"/>
            </w:tcBorders>
            <w:shd w:val="clear" w:color="auto" w:fill="auto"/>
            <w:vAlign w:val="center"/>
          </w:tcPr>
          <w:p w14:paraId="66C866FE" w14:textId="1EEF2C2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4" w:type="dxa"/>
            <w:tcBorders>
              <w:top w:val="nil"/>
              <w:left w:val="nil"/>
              <w:bottom w:val="single" w:sz="4" w:space="0" w:color="auto"/>
              <w:right w:val="single" w:sz="8" w:space="0" w:color="auto"/>
            </w:tcBorders>
            <w:shd w:val="clear" w:color="auto" w:fill="auto"/>
            <w:vAlign w:val="center"/>
          </w:tcPr>
          <w:p w14:paraId="312405E7" w14:textId="11EF9794"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r>
      <w:tr w:rsidR="005E7F2D" w:rsidRPr="00272662" w14:paraId="62078F02" w14:textId="77777777" w:rsidTr="005B38F3">
        <w:trPr>
          <w:trHeight w:val="243"/>
        </w:trPr>
        <w:tc>
          <w:tcPr>
            <w:tcW w:w="4197"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A7EE086" w14:textId="0D29E356" w:rsidR="005E7F2D" w:rsidRPr="00272662" w:rsidRDefault="005E7F2D" w:rsidP="009B4D0E">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1.1.2. Destekleme ve yetiştirme kursların</w:t>
            </w:r>
            <w:r>
              <w:rPr>
                <w:rFonts w:ascii="Times New Roman" w:eastAsia="Times New Roman" w:hAnsi="Times New Roman" w:cs="Times New Roman"/>
                <w:b/>
                <w:bCs/>
                <w:color w:val="000000"/>
                <w:kern w:val="0"/>
                <w:sz w:val="18"/>
                <w:szCs w:val="18"/>
                <w:lang w:eastAsia="tr-TR"/>
                <w14:ligatures w14:val="none"/>
              </w:rPr>
              <w:t>d</w:t>
            </w:r>
            <w:r w:rsidRPr="00272662">
              <w:rPr>
                <w:rFonts w:ascii="Times New Roman" w:eastAsia="Times New Roman" w:hAnsi="Times New Roman" w:cs="Times New Roman"/>
                <w:b/>
                <w:bCs/>
                <w:color w:val="000000"/>
                <w:kern w:val="0"/>
                <w:sz w:val="18"/>
                <w:szCs w:val="18"/>
                <w:lang w:eastAsia="tr-TR"/>
                <w14:ligatures w14:val="none"/>
              </w:rPr>
              <w:t xml:space="preserve">a </w:t>
            </w:r>
            <w:r>
              <w:rPr>
                <w:rFonts w:ascii="Times New Roman" w:eastAsia="Times New Roman" w:hAnsi="Times New Roman" w:cs="Times New Roman"/>
                <w:b/>
                <w:bCs/>
                <w:color w:val="000000"/>
                <w:kern w:val="0"/>
                <w:sz w:val="18"/>
                <w:szCs w:val="18"/>
                <w:lang w:eastAsia="tr-TR"/>
                <w14:ligatures w14:val="none"/>
              </w:rPr>
              <w:t>yapılan ölçme ve değerlendirme sayısı</w:t>
            </w:r>
          </w:p>
        </w:tc>
        <w:tc>
          <w:tcPr>
            <w:tcW w:w="1136" w:type="dxa"/>
            <w:tcBorders>
              <w:top w:val="nil"/>
              <w:left w:val="nil"/>
              <w:bottom w:val="single" w:sz="4" w:space="0" w:color="auto"/>
              <w:right w:val="single" w:sz="4" w:space="0" w:color="auto"/>
            </w:tcBorders>
            <w:shd w:val="clear" w:color="auto" w:fill="auto"/>
            <w:vAlign w:val="center"/>
            <w:hideMark/>
          </w:tcPr>
          <w:p w14:paraId="2078617A" w14:textId="44504D3D"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3" w:type="dxa"/>
            <w:tcBorders>
              <w:top w:val="nil"/>
              <w:left w:val="nil"/>
              <w:bottom w:val="single" w:sz="4" w:space="0" w:color="auto"/>
              <w:right w:val="single" w:sz="4" w:space="0" w:color="auto"/>
            </w:tcBorders>
            <w:shd w:val="clear" w:color="auto" w:fill="auto"/>
            <w:vAlign w:val="center"/>
          </w:tcPr>
          <w:p w14:paraId="45405545" w14:textId="15A920E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2" w:type="dxa"/>
            <w:tcBorders>
              <w:top w:val="nil"/>
              <w:left w:val="nil"/>
              <w:bottom w:val="single" w:sz="4" w:space="0" w:color="auto"/>
              <w:right w:val="single" w:sz="4" w:space="0" w:color="auto"/>
            </w:tcBorders>
            <w:shd w:val="clear" w:color="auto" w:fill="auto"/>
            <w:vAlign w:val="center"/>
          </w:tcPr>
          <w:p w14:paraId="50140AA3" w14:textId="46B5910D"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993" w:type="dxa"/>
            <w:tcBorders>
              <w:top w:val="nil"/>
              <w:left w:val="nil"/>
              <w:bottom w:val="single" w:sz="4" w:space="0" w:color="auto"/>
              <w:right w:val="single" w:sz="4" w:space="0" w:color="auto"/>
            </w:tcBorders>
            <w:shd w:val="clear" w:color="auto" w:fill="auto"/>
            <w:vAlign w:val="center"/>
          </w:tcPr>
          <w:p w14:paraId="2BE8EF80" w14:textId="6301687D"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2" w:type="dxa"/>
            <w:tcBorders>
              <w:top w:val="nil"/>
              <w:left w:val="nil"/>
              <w:bottom w:val="single" w:sz="4" w:space="0" w:color="auto"/>
              <w:right w:val="single" w:sz="4" w:space="0" w:color="auto"/>
            </w:tcBorders>
            <w:shd w:val="clear" w:color="auto" w:fill="auto"/>
            <w:vAlign w:val="center"/>
          </w:tcPr>
          <w:p w14:paraId="2238C4A3" w14:textId="072AE869"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1" w:type="dxa"/>
            <w:tcBorders>
              <w:top w:val="nil"/>
              <w:left w:val="nil"/>
              <w:bottom w:val="single" w:sz="4" w:space="0" w:color="auto"/>
              <w:right w:val="single" w:sz="4" w:space="0" w:color="auto"/>
            </w:tcBorders>
            <w:shd w:val="clear" w:color="auto" w:fill="auto"/>
            <w:vAlign w:val="center"/>
          </w:tcPr>
          <w:p w14:paraId="76DC7176" w14:textId="15D39EF1"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4" w:type="dxa"/>
            <w:tcBorders>
              <w:top w:val="nil"/>
              <w:left w:val="nil"/>
              <w:bottom w:val="single" w:sz="4" w:space="0" w:color="auto"/>
              <w:right w:val="single" w:sz="8" w:space="0" w:color="auto"/>
            </w:tcBorders>
            <w:shd w:val="clear" w:color="auto" w:fill="auto"/>
            <w:vAlign w:val="center"/>
          </w:tcPr>
          <w:p w14:paraId="01F9AA51" w14:textId="7C912E3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r>
      <w:tr w:rsidR="005E7F2D" w:rsidRPr="00272662" w14:paraId="4343F5FA" w14:textId="77777777" w:rsidTr="005B38F3">
        <w:trPr>
          <w:trHeight w:val="243"/>
        </w:trPr>
        <w:tc>
          <w:tcPr>
            <w:tcW w:w="4197"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570638A9" w14:textId="77777777" w:rsidR="005E7F2D" w:rsidRPr="00272662" w:rsidRDefault="005E7F2D"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1.1.3. 20 gün ve üzeri özürsüz devamsızlık yapan öğrenci oranı (%)</w:t>
            </w:r>
          </w:p>
        </w:tc>
        <w:tc>
          <w:tcPr>
            <w:tcW w:w="1136" w:type="dxa"/>
            <w:tcBorders>
              <w:top w:val="nil"/>
              <w:left w:val="nil"/>
              <w:bottom w:val="single" w:sz="4" w:space="0" w:color="auto"/>
              <w:right w:val="single" w:sz="4" w:space="0" w:color="auto"/>
            </w:tcBorders>
            <w:shd w:val="clear" w:color="auto" w:fill="auto"/>
            <w:vAlign w:val="center"/>
            <w:hideMark/>
          </w:tcPr>
          <w:p w14:paraId="24B8A2AF" w14:textId="6CE347EA"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3" w:type="dxa"/>
            <w:tcBorders>
              <w:top w:val="nil"/>
              <w:left w:val="nil"/>
              <w:bottom w:val="single" w:sz="4" w:space="0" w:color="auto"/>
              <w:right w:val="single" w:sz="4" w:space="0" w:color="auto"/>
            </w:tcBorders>
            <w:shd w:val="clear" w:color="auto" w:fill="auto"/>
            <w:vAlign w:val="center"/>
          </w:tcPr>
          <w:p w14:paraId="5A45CDA4" w14:textId="6061FBC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2" w:type="dxa"/>
            <w:tcBorders>
              <w:top w:val="nil"/>
              <w:left w:val="nil"/>
              <w:bottom w:val="single" w:sz="4" w:space="0" w:color="auto"/>
              <w:right w:val="single" w:sz="4" w:space="0" w:color="auto"/>
            </w:tcBorders>
            <w:shd w:val="clear" w:color="auto" w:fill="auto"/>
            <w:vAlign w:val="center"/>
          </w:tcPr>
          <w:p w14:paraId="42EF0404" w14:textId="15213281"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3" w:type="dxa"/>
            <w:tcBorders>
              <w:top w:val="nil"/>
              <w:left w:val="nil"/>
              <w:bottom w:val="single" w:sz="4" w:space="0" w:color="auto"/>
              <w:right w:val="single" w:sz="4" w:space="0" w:color="auto"/>
            </w:tcBorders>
            <w:shd w:val="clear" w:color="auto" w:fill="auto"/>
            <w:vAlign w:val="center"/>
          </w:tcPr>
          <w:p w14:paraId="6679D575" w14:textId="1EC45B5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2" w:type="dxa"/>
            <w:tcBorders>
              <w:top w:val="nil"/>
              <w:left w:val="nil"/>
              <w:bottom w:val="single" w:sz="4" w:space="0" w:color="auto"/>
              <w:right w:val="single" w:sz="4" w:space="0" w:color="auto"/>
            </w:tcBorders>
            <w:shd w:val="clear" w:color="auto" w:fill="auto"/>
            <w:vAlign w:val="center"/>
          </w:tcPr>
          <w:p w14:paraId="6AFED8B2" w14:textId="31324EEA"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4" w:space="0" w:color="auto"/>
            </w:tcBorders>
            <w:shd w:val="clear" w:color="auto" w:fill="auto"/>
            <w:vAlign w:val="center"/>
          </w:tcPr>
          <w:p w14:paraId="4DCC13C8" w14:textId="0BE8733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4" w:type="dxa"/>
            <w:tcBorders>
              <w:top w:val="nil"/>
              <w:left w:val="nil"/>
              <w:bottom w:val="single" w:sz="4" w:space="0" w:color="auto"/>
              <w:right w:val="single" w:sz="8" w:space="0" w:color="auto"/>
            </w:tcBorders>
            <w:shd w:val="clear" w:color="auto" w:fill="auto"/>
            <w:vAlign w:val="center"/>
          </w:tcPr>
          <w:p w14:paraId="291FC7E2" w14:textId="55B77AD3"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r>
      <w:tr w:rsidR="005E7F2D" w:rsidRPr="00272662" w14:paraId="2AA4AE1B" w14:textId="77777777" w:rsidTr="005B38F3">
        <w:trPr>
          <w:trHeight w:val="243"/>
        </w:trPr>
        <w:tc>
          <w:tcPr>
            <w:tcW w:w="4197"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1405F99" w14:textId="224DF0E1" w:rsidR="005E7F2D" w:rsidRPr="00272662" w:rsidRDefault="005E7F2D" w:rsidP="009B4D0E">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 xml:space="preserve">PG 1.1.4. Anasınıfı dersliklerinde doluluk </w:t>
            </w:r>
            <w:r>
              <w:t> </w:t>
            </w:r>
            <w:r w:rsidRPr="00272662">
              <w:rPr>
                <w:rFonts w:ascii="Times New Roman" w:eastAsia="Times New Roman" w:hAnsi="Times New Roman" w:cs="Times New Roman"/>
                <w:b/>
                <w:bCs/>
                <w:color w:val="000000"/>
                <w:kern w:val="0"/>
                <w:sz w:val="18"/>
                <w:szCs w:val="18"/>
                <w:lang w:eastAsia="tr-TR"/>
                <w14:ligatures w14:val="none"/>
              </w:rPr>
              <w:t>oranı (%)</w:t>
            </w:r>
          </w:p>
        </w:tc>
        <w:tc>
          <w:tcPr>
            <w:tcW w:w="1136" w:type="dxa"/>
            <w:tcBorders>
              <w:top w:val="nil"/>
              <w:left w:val="nil"/>
              <w:bottom w:val="single" w:sz="4" w:space="0" w:color="auto"/>
              <w:right w:val="single" w:sz="4" w:space="0" w:color="auto"/>
            </w:tcBorders>
            <w:shd w:val="clear" w:color="auto" w:fill="auto"/>
            <w:vAlign w:val="center"/>
            <w:hideMark/>
          </w:tcPr>
          <w:p w14:paraId="3DA03A03" w14:textId="7AEFCB1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p>
        </w:tc>
        <w:tc>
          <w:tcPr>
            <w:tcW w:w="993" w:type="dxa"/>
            <w:tcBorders>
              <w:top w:val="nil"/>
              <w:left w:val="nil"/>
              <w:bottom w:val="single" w:sz="4" w:space="0" w:color="auto"/>
              <w:right w:val="single" w:sz="4" w:space="0" w:color="auto"/>
            </w:tcBorders>
            <w:shd w:val="clear" w:color="auto" w:fill="auto"/>
            <w:vAlign w:val="center"/>
          </w:tcPr>
          <w:p w14:paraId="46DE5F3A" w14:textId="5C4F1469"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p>
        </w:tc>
        <w:tc>
          <w:tcPr>
            <w:tcW w:w="852" w:type="dxa"/>
            <w:tcBorders>
              <w:top w:val="nil"/>
              <w:left w:val="nil"/>
              <w:bottom w:val="single" w:sz="4" w:space="0" w:color="auto"/>
              <w:right w:val="single" w:sz="4" w:space="0" w:color="auto"/>
            </w:tcBorders>
            <w:shd w:val="clear" w:color="auto" w:fill="auto"/>
            <w:vAlign w:val="center"/>
          </w:tcPr>
          <w:p w14:paraId="5BF8219D" w14:textId="60CEDF14"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p>
        </w:tc>
        <w:tc>
          <w:tcPr>
            <w:tcW w:w="993" w:type="dxa"/>
            <w:tcBorders>
              <w:top w:val="nil"/>
              <w:left w:val="nil"/>
              <w:bottom w:val="single" w:sz="4" w:space="0" w:color="auto"/>
              <w:right w:val="single" w:sz="4" w:space="0" w:color="auto"/>
            </w:tcBorders>
            <w:shd w:val="clear" w:color="auto" w:fill="auto"/>
            <w:vAlign w:val="center"/>
          </w:tcPr>
          <w:p w14:paraId="592E734D" w14:textId="7B50E16C"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p>
        </w:tc>
        <w:tc>
          <w:tcPr>
            <w:tcW w:w="852" w:type="dxa"/>
            <w:tcBorders>
              <w:top w:val="nil"/>
              <w:left w:val="nil"/>
              <w:bottom w:val="single" w:sz="4" w:space="0" w:color="auto"/>
              <w:right w:val="single" w:sz="4" w:space="0" w:color="auto"/>
            </w:tcBorders>
            <w:shd w:val="clear" w:color="auto" w:fill="auto"/>
            <w:vAlign w:val="center"/>
          </w:tcPr>
          <w:p w14:paraId="660A470F" w14:textId="68E4E04C"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p>
        </w:tc>
        <w:tc>
          <w:tcPr>
            <w:tcW w:w="851" w:type="dxa"/>
            <w:tcBorders>
              <w:top w:val="nil"/>
              <w:left w:val="nil"/>
              <w:bottom w:val="single" w:sz="4" w:space="0" w:color="auto"/>
              <w:right w:val="single" w:sz="4" w:space="0" w:color="auto"/>
            </w:tcBorders>
            <w:shd w:val="clear" w:color="auto" w:fill="auto"/>
            <w:vAlign w:val="center"/>
          </w:tcPr>
          <w:p w14:paraId="3354EE7B" w14:textId="2F7DAB63"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p>
        </w:tc>
        <w:tc>
          <w:tcPr>
            <w:tcW w:w="854" w:type="dxa"/>
            <w:tcBorders>
              <w:top w:val="nil"/>
              <w:left w:val="nil"/>
              <w:bottom w:val="single" w:sz="4" w:space="0" w:color="auto"/>
              <w:right w:val="single" w:sz="8" w:space="0" w:color="auto"/>
            </w:tcBorders>
            <w:shd w:val="clear" w:color="auto" w:fill="auto"/>
            <w:vAlign w:val="center"/>
          </w:tcPr>
          <w:p w14:paraId="5C4DAAF7" w14:textId="0324BE6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p>
        </w:tc>
      </w:tr>
      <w:tr w:rsidR="00272662" w:rsidRPr="00272662" w14:paraId="1C20DB78" w14:textId="77777777" w:rsidTr="005B38F3">
        <w:trPr>
          <w:trHeight w:val="1286"/>
        </w:trPr>
        <w:tc>
          <w:tcPr>
            <w:tcW w:w="1797"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AB81CA0"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31"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542EDF4B"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S-1.1.1. Destekleme ve Yetiştirme Kurslarına katılım oranını artırabilmek için öğrenci ve velilere yönelik bilgilendirmeler gerçekleştirilecektir.</w:t>
            </w:r>
          </w:p>
          <w:p w14:paraId="253930CA"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S-1.1.2. Destekleme ve Yetiştirme Kurslarının amacına uygun işleyişini sağlayabilmek için gerekli tedbirler alınacaktır.</w:t>
            </w:r>
          </w:p>
          <w:p w14:paraId="1E11887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S-1.1.3. Öğrenci devamsızlık nedenleri tespit edilecek, devamsızlığa neden olan etmenler giderilecektir.</w:t>
            </w:r>
          </w:p>
          <w:p w14:paraId="21AD9B0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S-1.1.4. Devamsızlık yapan öğrencilere ve velilerine yönelik rehberlik faaliyetleri yürütülecektir.</w:t>
            </w:r>
          </w:p>
        </w:tc>
      </w:tr>
    </w:tbl>
    <w:p w14:paraId="33905D77" w14:textId="77777777" w:rsidR="00272662" w:rsidRP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89" w:type="dxa"/>
        <w:tblInd w:w="-577" w:type="dxa"/>
        <w:tblLayout w:type="fixed"/>
        <w:tblCellMar>
          <w:left w:w="70" w:type="dxa"/>
          <w:right w:w="70" w:type="dxa"/>
        </w:tblCellMar>
        <w:tblLook w:val="04A0" w:firstRow="1" w:lastRow="0" w:firstColumn="1" w:lastColumn="0" w:noHBand="0" w:noVBand="1"/>
      </w:tblPr>
      <w:tblGrid>
        <w:gridCol w:w="1794"/>
        <w:gridCol w:w="13"/>
        <w:gridCol w:w="2384"/>
        <w:gridCol w:w="30"/>
        <w:gridCol w:w="1104"/>
        <w:gridCol w:w="38"/>
        <w:gridCol w:w="954"/>
        <w:gridCol w:w="45"/>
        <w:gridCol w:w="806"/>
        <w:gridCol w:w="51"/>
        <w:gridCol w:w="799"/>
        <w:gridCol w:w="200"/>
        <w:gridCol w:w="651"/>
        <w:gridCol w:w="206"/>
        <w:gridCol w:w="644"/>
        <w:gridCol w:w="212"/>
        <w:gridCol w:w="781"/>
        <w:gridCol w:w="77"/>
      </w:tblGrid>
      <w:tr w:rsidR="00272662" w:rsidRPr="00272662" w14:paraId="71BE4F8A" w14:textId="77777777" w:rsidTr="005B38F3">
        <w:trPr>
          <w:trHeight w:val="708"/>
        </w:trPr>
        <w:tc>
          <w:tcPr>
            <w:tcW w:w="4221" w:type="dxa"/>
            <w:gridSpan w:val="4"/>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2ED86D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1</w:t>
            </w:r>
          </w:p>
        </w:tc>
        <w:tc>
          <w:tcPr>
            <w:tcW w:w="6568" w:type="dxa"/>
            <w:gridSpan w:val="14"/>
            <w:tcBorders>
              <w:top w:val="single" w:sz="8" w:space="0" w:color="auto"/>
              <w:left w:val="nil"/>
              <w:bottom w:val="single" w:sz="4" w:space="0" w:color="auto"/>
              <w:right w:val="single" w:sz="8" w:space="0" w:color="000000"/>
            </w:tcBorders>
            <w:shd w:val="clear" w:color="auto" w:fill="auto"/>
            <w:vAlign w:val="center"/>
          </w:tcPr>
          <w:p w14:paraId="3D5B46F7"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eğitim öğretime etkin katılımlarıyla donanımlı olarak bir üst öğrenime geçişi sağlanacaktır.</w:t>
            </w:r>
          </w:p>
        </w:tc>
      </w:tr>
      <w:tr w:rsidR="00272662" w:rsidRPr="00272662" w14:paraId="0A144013" w14:textId="77777777" w:rsidTr="005B38F3">
        <w:trPr>
          <w:trHeight w:val="683"/>
        </w:trPr>
        <w:tc>
          <w:tcPr>
            <w:tcW w:w="4221" w:type="dxa"/>
            <w:gridSpan w:val="4"/>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2CFE4AD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1.2.</w:t>
            </w:r>
          </w:p>
        </w:tc>
        <w:tc>
          <w:tcPr>
            <w:tcW w:w="6568" w:type="dxa"/>
            <w:gridSpan w:val="14"/>
            <w:tcBorders>
              <w:top w:val="single" w:sz="4" w:space="0" w:color="auto"/>
              <w:left w:val="nil"/>
              <w:bottom w:val="single" w:sz="4" w:space="0" w:color="auto"/>
              <w:right w:val="single" w:sz="8" w:space="0" w:color="000000"/>
            </w:tcBorders>
            <w:shd w:val="clear" w:color="auto" w:fill="auto"/>
            <w:vAlign w:val="center"/>
          </w:tcPr>
          <w:p w14:paraId="328A98CA"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akademik başarılarıyla birlikte sağlıklı yaşama, çevre bilincine ve girişimciliğe yönlendirici çalışmalar yürütülecektir.</w:t>
            </w:r>
          </w:p>
        </w:tc>
      </w:tr>
      <w:tr w:rsidR="00272662" w:rsidRPr="00272662" w14:paraId="3B0FAFD8" w14:textId="77777777" w:rsidTr="005B38F3">
        <w:trPr>
          <w:trHeight w:val="492"/>
        </w:trPr>
        <w:tc>
          <w:tcPr>
            <w:tcW w:w="4221" w:type="dxa"/>
            <w:gridSpan w:val="4"/>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5EABF5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42"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59BB4D69"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9" w:type="dxa"/>
            <w:gridSpan w:val="2"/>
            <w:tcBorders>
              <w:top w:val="nil"/>
              <w:left w:val="nil"/>
              <w:bottom w:val="single" w:sz="4" w:space="0" w:color="auto"/>
              <w:right w:val="single" w:sz="4" w:space="0" w:color="auto"/>
            </w:tcBorders>
            <w:shd w:val="clear" w:color="auto" w:fill="D9E2F3" w:themeFill="accent1" w:themeFillTint="33"/>
            <w:vAlign w:val="center"/>
            <w:hideMark/>
          </w:tcPr>
          <w:p w14:paraId="0195A91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7"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65837E36"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9"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008DCEB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7"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5B3EF88C"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6"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19D1FF0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8" w:type="dxa"/>
            <w:gridSpan w:val="2"/>
            <w:tcBorders>
              <w:top w:val="nil"/>
              <w:left w:val="nil"/>
              <w:bottom w:val="single" w:sz="4" w:space="0" w:color="auto"/>
              <w:right w:val="single" w:sz="8" w:space="0" w:color="auto"/>
            </w:tcBorders>
            <w:shd w:val="clear" w:color="auto" w:fill="D9E2F3" w:themeFill="accent1" w:themeFillTint="33"/>
            <w:noWrap/>
            <w:vAlign w:val="center"/>
            <w:hideMark/>
          </w:tcPr>
          <w:p w14:paraId="2832AC7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5E7F2D" w:rsidRPr="00272662" w14:paraId="5C9AE558" w14:textId="77777777" w:rsidTr="005B38F3">
        <w:trPr>
          <w:trHeight w:val="230"/>
        </w:trPr>
        <w:tc>
          <w:tcPr>
            <w:tcW w:w="4221" w:type="dxa"/>
            <w:gridSpan w:val="4"/>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3D9BE0B" w14:textId="77777777" w:rsidR="005E7F2D" w:rsidRPr="00272662" w:rsidRDefault="005E7F2D"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1.2.1. Öğrenci başına okunan kitap sayısı</w:t>
            </w:r>
          </w:p>
        </w:tc>
        <w:tc>
          <w:tcPr>
            <w:tcW w:w="1142" w:type="dxa"/>
            <w:gridSpan w:val="2"/>
            <w:tcBorders>
              <w:top w:val="nil"/>
              <w:left w:val="nil"/>
              <w:bottom w:val="single" w:sz="4" w:space="0" w:color="auto"/>
              <w:right w:val="single" w:sz="4" w:space="0" w:color="auto"/>
            </w:tcBorders>
            <w:shd w:val="clear" w:color="auto" w:fill="auto"/>
            <w:vAlign w:val="center"/>
          </w:tcPr>
          <w:p w14:paraId="335C9E43" w14:textId="3070F63B"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9" w:type="dxa"/>
            <w:gridSpan w:val="2"/>
            <w:tcBorders>
              <w:top w:val="nil"/>
              <w:left w:val="nil"/>
              <w:bottom w:val="single" w:sz="4" w:space="0" w:color="auto"/>
              <w:right w:val="single" w:sz="4" w:space="0" w:color="auto"/>
            </w:tcBorders>
            <w:shd w:val="clear" w:color="auto" w:fill="auto"/>
            <w:vAlign w:val="center"/>
          </w:tcPr>
          <w:p w14:paraId="03304A42" w14:textId="222EE65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7" w:type="dxa"/>
            <w:gridSpan w:val="2"/>
            <w:tcBorders>
              <w:top w:val="nil"/>
              <w:left w:val="nil"/>
              <w:bottom w:val="single" w:sz="4" w:space="0" w:color="auto"/>
              <w:right w:val="single" w:sz="4" w:space="0" w:color="auto"/>
            </w:tcBorders>
            <w:shd w:val="clear" w:color="auto" w:fill="auto"/>
            <w:vAlign w:val="center"/>
          </w:tcPr>
          <w:p w14:paraId="6E9D7840" w14:textId="0729C127"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11</w:t>
            </w:r>
          </w:p>
        </w:tc>
        <w:tc>
          <w:tcPr>
            <w:tcW w:w="999" w:type="dxa"/>
            <w:gridSpan w:val="2"/>
            <w:tcBorders>
              <w:top w:val="nil"/>
              <w:left w:val="nil"/>
              <w:bottom w:val="single" w:sz="4" w:space="0" w:color="auto"/>
              <w:right w:val="single" w:sz="4" w:space="0" w:color="auto"/>
            </w:tcBorders>
            <w:shd w:val="clear" w:color="auto" w:fill="auto"/>
            <w:vAlign w:val="center"/>
          </w:tcPr>
          <w:p w14:paraId="2A1B2AE3" w14:textId="213A311A"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12</w:t>
            </w:r>
          </w:p>
        </w:tc>
        <w:tc>
          <w:tcPr>
            <w:tcW w:w="857" w:type="dxa"/>
            <w:gridSpan w:val="2"/>
            <w:tcBorders>
              <w:top w:val="nil"/>
              <w:left w:val="nil"/>
              <w:bottom w:val="single" w:sz="4" w:space="0" w:color="auto"/>
              <w:right w:val="single" w:sz="4" w:space="0" w:color="auto"/>
            </w:tcBorders>
            <w:shd w:val="clear" w:color="auto" w:fill="auto"/>
            <w:vAlign w:val="center"/>
          </w:tcPr>
          <w:p w14:paraId="6F4905C7" w14:textId="05680099"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13</w:t>
            </w:r>
          </w:p>
        </w:tc>
        <w:tc>
          <w:tcPr>
            <w:tcW w:w="856" w:type="dxa"/>
            <w:gridSpan w:val="2"/>
            <w:tcBorders>
              <w:top w:val="nil"/>
              <w:left w:val="nil"/>
              <w:bottom w:val="single" w:sz="4" w:space="0" w:color="auto"/>
              <w:right w:val="single" w:sz="4" w:space="0" w:color="auto"/>
            </w:tcBorders>
            <w:shd w:val="clear" w:color="auto" w:fill="auto"/>
            <w:vAlign w:val="center"/>
          </w:tcPr>
          <w:p w14:paraId="5F6F8FCA" w14:textId="450AAB17"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w:t>
            </w:r>
          </w:p>
        </w:tc>
        <w:tc>
          <w:tcPr>
            <w:tcW w:w="858" w:type="dxa"/>
            <w:gridSpan w:val="2"/>
            <w:tcBorders>
              <w:top w:val="nil"/>
              <w:left w:val="nil"/>
              <w:bottom w:val="single" w:sz="4" w:space="0" w:color="auto"/>
              <w:right w:val="single" w:sz="8" w:space="0" w:color="auto"/>
            </w:tcBorders>
            <w:shd w:val="clear" w:color="auto" w:fill="auto"/>
            <w:vAlign w:val="center"/>
          </w:tcPr>
          <w:p w14:paraId="55EC12D2" w14:textId="0632027B"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w:t>
            </w:r>
          </w:p>
        </w:tc>
      </w:tr>
      <w:tr w:rsidR="005E7F2D" w:rsidRPr="00272662" w14:paraId="7A35A743" w14:textId="77777777" w:rsidTr="005B38F3">
        <w:trPr>
          <w:trHeight w:val="230"/>
        </w:trPr>
        <w:tc>
          <w:tcPr>
            <w:tcW w:w="4221" w:type="dxa"/>
            <w:gridSpan w:val="4"/>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D5D3FC1" w14:textId="490153AF" w:rsidR="005E7F2D" w:rsidRPr="00272662" w:rsidRDefault="005E7F2D"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1.2.2. </w:t>
            </w:r>
            <w:r>
              <w:rPr>
                <w:rFonts w:ascii="Times New Roman" w:eastAsia="Times New Roman" w:hAnsi="Times New Roman" w:cs="Times New Roman"/>
                <w:b/>
                <w:bCs/>
                <w:color w:val="000000"/>
                <w:kern w:val="0"/>
                <w:sz w:val="18"/>
                <w:szCs w:val="18"/>
                <w:lang w:eastAsia="tr-TR"/>
                <w14:ligatures w14:val="none"/>
              </w:rPr>
              <w:t>Türkçe okuryazarlığı/Türkçe dersi</w:t>
            </w:r>
            <w:r w:rsidRPr="00272662">
              <w:rPr>
                <w:rFonts w:ascii="Times New Roman" w:eastAsia="Times New Roman" w:hAnsi="Times New Roman" w:cs="Times New Roman"/>
                <w:b/>
                <w:bCs/>
                <w:color w:val="000000"/>
                <w:kern w:val="0"/>
                <w:sz w:val="18"/>
                <w:szCs w:val="18"/>
                <w:lang w:eastAsia="tr-TR"/>
                <w14:ligatures w14:val="none"/>
              </w:rPr>
              <w:t xml:space="preserve"> yılsonu puan ortalaması</w:t>
            </w:r>
          </w:p>
        </w:tc>
        <w:tc>
          <w:tcPr>
            <w:tcW w:w="1142" w:type="dxa"/>
            <w:gridSpan w:val="2"/>
            <w:tcBorders>
              <w:top w:val="nil"/>
              <w:left w:val="nil"/>
              <w:bottom w:val="single" w:sz="4" w:space="0" w:color="auto"/>
              <w:right w:val="single" w:sz="4" w:space="0" w:color="auto"/>
            </w:tcBorders>
            <w:shd w:val="clear" w:color="auto" w:fill="auto"/>
            <w:vAlign w:val="center"/>
          </w:tcPr>
          <w:p w14:paraId="3D63A056" w14:textId="5AEF8548" w:rsidR="005E7F2D" w:rsidRPr="00272662" w:rsidRDefault="005E7F2D"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9" w:type="dxa"/>
            <w:gridSpan w:val="2"/>
            <w:tcBorders>
              <w:top w:val="nil"/>
              <w:left w:val="nil"/>
              <w:bottom w:val="single" w:sz="4" w:space="0" w:color="auto"/>
              <w:right w:val="single" w:sz="4" w:space="0" w:color="auto"/>
            </w:tcBorders>
            <w:shd w:val="clear" w:color="auto" w:fill="auto"/>
            <w:vAlign w:val="center"/>
          </w:tcPr>
          <w:p w14:paraId="320AD930" w14:textId="6CA2FC24" w:rsidR="005E7F2D" w:rsidRPr="00272662" w:rsidRDefault="005E7F2D"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68</w:t>
            </w:r>
          </w:p>
        </w:tc>
        <w:tc>
          <w:tcPr>
            <w:tcW w:w="857" w:type="dxa"/>
            <w:gridSpan w:val="2"/>
            <w:tcBorders>
              <w:top w:val="nil"/>
              <w:left w:val="nil"/>
              <w:bottom w:val="single" w:sz="4" w:space="0" w:color="auto"/>
              <w:right w:val="single" w:sz="4" w:space="0" w:color="auto"/>
            </w:tcBorders>
            <w:shd w:val="clear" w:color="auto" w:fill="auto"/>
            <w:vAlign w:val="center"/>
          </w:tcPr>
          <w:p w14:paraId="653AC706" w14:textId="4D416613" w:rsidR="005E7F2D" w:rsidRPr="00272662" w:rsidRDefault="005E7F2D"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73</w:t>
            </w:r>
          </w:p>
        </w:tc>
        <w:tc>
          <w:tcPr>
            <w:tcW w:w="999" w:type="dxa"/>
            <w:gridSpan w:val="2"/>
            <w:tcBorders>
              <w:top w:val="nil"/>
              <w:left w:val="nil"/>
              <w:bottom w:val="single" w:sz="4" w:space="0" w:color="auto"/>
              <w:right w:val="single" w:sz="4" w:space="0" w:color="auto"/>
            </w:tcBorders>
            <w:shd w:val="clear" w:color="auto" w:fill="auto"/>
            <w:vAlign w:val="center"/>
          </w:tcPr>
          <w:p w14:paraId="1AF2210D" w14:textId="51EF882A" w:rsidR="005E7F2D" w:rsidRPr="00272662" w:rsidRDefault="005E7F2D"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74</w:t>
            </w:r>
          </w:p>
        </w:tc>
        <w:tc>
          <w:tcPr>
            <w:tcW w:w="857" w:type="dxa"/>
            <w:gridSpan w:val="2"/>
            <w:tcBorders>
              <w:top w:val="nil"/>
              <w:left w:val="nil"/>
              <w:bottom w:val="single" w:sz="4" w:space="0" w:color="auto"/>
              <w:right w:val="single" w:sz="4" w:space="0" w:color="auto"/>
            </w:tcBorders>
            <w:shd w:val="clear" w:color="auto" w:fill="auto"/>
            <w:vAlign w:val="center"/>
          </w:tcPr>
          <w:p w14:paraId="55EAAA77" w14:textId="6EC01572" w:rsidR="005E7F2D" w:rsidRPr="00272662" w:rsidRDefault="005E7F2D"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75</w:t>
            </w:r>
          </w:p>
        </w:tc>
        <w:tc>
          <w:tcPr>
            <w:tcW w:w="856" w:type="dxa"/>
            <w:gridSpan w:val="2"/>
            <w:tcBorders>
              <w:top w:val="nil"/>
              <w:left w:val="nil"/>
              <w:bottom w:val="single" w:sz="4" w:space="0" w:color="auto"/>
              <w:right w:val="single" w:sz="4" w:space="0" w:color="auto"/>
            </w:tcBorders>
            <w:shd w:val="clear" w:color="auto" w:fill="auto"/>
            <w:vAlign w:val="center"/>
          </w:tcPr>
          <w:p w14:paraId="269A80A8" w14:textId="5C3994DE" w:rsidR="005E7F2D" w:rsidRPr="00272662" w:rsidRDefault="005E7F2D"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75</w:t>
            </w:r>
          </w:p>
        </w:tc>
        <w:tc>
          <w:tcPr>
            <w:tcW w:w="858" w:type="dxa"/>
            <w:gridSpan w:val="2"/>
            <w:tcBorders>
              <w:top w:val="nil"/>
              <w:left w:val="nil"/>
              <w:bottom w:val="single" w:sz="4" w:space="0" w:color="auto"/>
              <w:right w:val="single" w:sz="8" w:space="0" w:color="auto"/>
            </w:tcBorders>
            <w:shd w:val="clear" w:color="auto" w:fill="auto"/>
            <w:vAlign w:val="center"/>
          </w:tcPr>
          <w:p w14:paraId="10467650" w14:textId="2C7FB38E" w:rsidR="005E7F2D" w:rsidRPr="00272662" w:rsidRDefault="005E7F2D" w:rsidP="0035321B">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80</w:t>
            </w:r>
          </w:p>
        </w:tc>
      </w:tr>
      <w:tr w:rsidR="005E7F2D" w:rsidRPr="00272662" w14:paraId="1CBF331A" w14:textId="77777777" w:rsidTr="005B38F3">
        <w:trPr>
          <w:trHeight w:val="230"/>
        </w:trPr>
        <w:tc>
          <w:tcPr>
            <w:tcW w:w="4221" w:type="dxa"/>
            <w:gridSpan w:val="4"/>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775EAB20" w14:textId="3E587437" w:rsidR="005E7F2D" w:rsidRPr="00272662" w:rsidRDefault="005E7F2D"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1.2.3. </w:t>
            </w:r>
            <w:r>
              <w:rPr>
                <w:rFonts w:ascii="Times New Roman" w:eastAsia="Times New Roman" w:hAnsi="Times New Roman" w:cs="Times New Roman"/>
                <w:b/>
                <w:bCs/>
                <w:color w:val="000000"/>
                <w:kern w:val="0"/>
                <w:sz w:val="18"/>
                <w:szCs w:val="18"/>
                <w:lang w:eastAsia="tr-TR"/>
                <w14:ligatures w14:val="none"/>
              </w:rPr>
              <w:t>Matematik okuryazarlığı/Matematik dersi</w:t>
            </w:r>
            <w:r w:rsidRPr="00272662">
              <w:rPr>
                <w:rFonts w:ascii="Times New Roman" w:eastAsia="Times New Roman" w:hAnsi="Times New Roman" w:cs="Times New Roman"/>
                <w:b/>
                <w:bCs/>
                <w:color w:val="000000"/>
                <w:kern w:val="0"/>
                <w:sz w:val="18"/>
                <w:szCs w:val="18"/>
                <w:lang w:eastAsia="tr-TR"/>
                <w14:ligatures w14:val="none"/>
              </w:rPr>
              <w:t xml:space="preserve"> yılsonu puan ortalaması</w:t>
            </w:r>
          </w:p>
        </w:tc>
        <w:tc>
          <w:tcPr>
            <w:tcW w:w="1142" w:type="dxa"/>
            <w:gridSpan w:val="2"/>
            <w:tcBorders>
              <w:top w:val="nil"/>
              <w:left w:val="nil"/>
              <w:bottom w:val="single" w:sz="4" w:space="0" w:color="auto"/>
              <w:right w:val="single" w:sz="4" w:space="0" w:color="auto"/>
            </w:tcBorders>
            <w:shd w:val="clear" w:color="auto" w:fill="auto"/>
            <w:vAlign w:val="center"/>
          </w:tcPr>
          <w:p w14:paraId="05D7D926" w14:textId="4A7D9EA9"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9" w:type="dxa"/>
            <w:gridSpan w:val="2"/>
            <w:tcBorders>
              <w:top w:val="nil"/>
              <w:left w:val="nil"/>
              <w:bottom w:val="single" w:sz="4" w:space="0" w:color="auto"/>
              <w:right w:val="single" w:sz="4" w:space="0" w:color="auto"/>
            </w:tcBorders>
            <w:shd w:val="clear" w:color="auto" w:fill="auto"/>
            <w:vAlign w:val="center"/>
          </w:tcPr>
          <w:p w14:paraId="44B23749" w14:textId="3D98E59A"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72</w:t>
            </w:r>
          </w:p>
        </w:tc>
        <w:tc>
          <w:tcPr>
            <w:tcW w:w="857" w:type="dxa"/>
            <w:gridSpan w:val="2"/>
            <w:tcBorders>
              <w:top w:val="nil"/>
              <w:left w:val="nil"/>
              <w:bottom w:val="single" w:sz="4" w:space="0" w:color="auto"/>
              <w:right w:val="single" w:sz="4" w:space="0" w:color="auto"/>
            </w:tcBorders>
            <w:shd w:val="clear" w:color="auto" w:fill="auto"/>
            <w:vAlign w:val="center"/>
          </w:tcPr>
          <w:p w14:paraId="03FFB301" w14:textId="62F6540C"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999" w:type="dxa"/>
            <w:gridSpan w:val="2"/>
            <w:tcBorders>
              <w:top w:val="nil"/>
              <w:left w:val="nil"/>
              <w:bottom w:val="single" w:sz="4" w:space="0" w:color="auto"/>
              <w:right w:val="single" w:sz="4" w:space="0" w:color="auto"/>
            </w:tcBorders>
            <w:shd w:val="clear" w:color="auto" w:fill="auto"/>
            <w:vAlign w:val="center"/>
          </w:tcPr>
          <w:p w14:paraId="0382EBC8" w14:textId="599BBF7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857" w:type="dxa"/>
            <w:gridSpan w:val="2"/>
            <w:tcBorders>
              <w:top w:val="nil"/>
              <w:left w:val="nil"/>
              <w:bottom w:val="single" w:sz="4" w:space="0" w:color="auto"/>
              <w:right w:val="single" w:sz="4" w:space="0" w:color="auto"/>
            </w:tcBorders>
            <w:shd w:val="clear" w:color="auto" w:fill="auto"/>
            <w:vAlign w:val="center"/>
          </w:tcPr>
          <w:p w14:paraId="509C16E5" w14:textId="0C2DBD54"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6" w:type="dxa"/>
            <w:gridSpan w:val="2"/>
            <w:tcBorders>
              <w:top w:val="nil"/>
              <w:left w:val="nil"/>
              <w:bottom w:val="single" w:sz="4" w:space="0" w:color="auto"/>
              <w:right w:val="single" w:sz="4" w:space="0" w:color="auto"/>
            </w:tcBorders>
            <w:shd w:val="clear" w:color="auto" w:fill="auto"/>
            <w:vAlign w:val="center"/>
          </w:tcPr>
          <w:p w14:paraId="0F2734B9" w14:textId="0C3D655A"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c>
          <w:tcPr>
            <w:tcW w:w="858" w:type="dxa"/>
            <w:gridSpan w:val="2"/>
            <w:tcBorders>
              <w:top w:val="nil"/>
              <w:left w:val="nil"/>
              <w:bottom w:val="single" w:sz="4" w:space="0" w:color="auto"/>
              <w:right w:val="single" w:sz="8" w:space="0" w:color="auto"/>
            </w:tcBorders>
            <w:shd w:val="clear" w:color="auto" w:fill="auto"/>
            <w:vAlign w:val="center"/>
          </w:tcPr>
          <w:p w14:paraId="6E1E5567" w14:textId="246A64E7"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r>
      <w:tr w:rsidR="005E7F2D" w:rsidRPr="00272662" w14:paraId="0C904CF4" w14:textId="77777777" w:rsidTr="005B38F3">
        <w:trPr>
          <w:trHeight w:val="230"/>
        </w:trPr>
        <w:tc>
          <w:tcPr>
            <w:tcW w:w="4221" w:type="dxa"/>
            <w:gridSpan w:val="4"/>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E182876" w14:textId="05813494" w:rsidR="005E7F2D" w:rsidRPr="00272662" w:rsidRDefault="005E7F2D"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1.2.4. Yabancı dil yılsonu puan ortalaması</w:t>
            </w:r>
          </w:p>
        </w:tc>
        <w:tc>
          <w:tcPr>
            <w:tcW w:w="1142" w:type="dxa"/>
            <w:gridSpan w:val="2"/>
            <w:tcBorders>
              <w:top w:val="nil"/>
              <w:left w:val="nil"/>
              <w:bottom w:val="single" w:sz="4" w:space="0" w:color="auto"/>
              <w:right w:val="single" w:sz="4" w:space="0" w:color="auto"/>
            </w:tcBorders>
            <w:shd w:val="clear" w:color="auto" w:fill="auto"/>
            <w:vAlign w:val="center"/>
          </w:tcPr>
          <w:p w14:paraId="2FD523AA" w14:textId="4626C66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9" w:type="dxa"/>
            <w:gridSpan w:val="2"/>
            <w:tcBorders>
              <w:top w:val="nil"/>
              <w:left w:val="nil"/>
              <w:bottom w:val="single" w:sz="4" w:space="0" w:color="auto"/>
              <w:right w:val="single" w:sz="4" w:space="0" w:color="auto"/>
            </w:tcBorders>
            <w:shd w:val="clear" w:color="auto" w:fill="auto"/>
            <w:vAlign w:val="center"/>
          </w:tcPr>
          <w:p w14:paraId="1EC600B5" w14:textId="7733F151"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73</w:t>
            </w:r>
          </w:p>
        </w:tc>
        <w:tc>
          <w:tcPr>
            <w:tcW w:w="857" w:type="dxa"/>
            <w:gridSpan w:val="2"/>
            <w:tcBorders>
              <w:top w:val="nil"/>
              <w:left w:val="nil"/>
              <w:bottom w:val="single" w:sz="4" w:space="0" w:color="auto"/>
              <w:right w:val="single" w:sz="4" w:space="0" w:color="auto"/>
            </w:tcBorders>
            <w:shd w:val="clear" w:color="auto" w:fill="auto"/>
            <w:vAlign w:val="center"/>
          </w:tcPr>
          <w:p w14:paraId="2D15F254" w14:textId="6DC38718"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75</w:t>
            </w:r>
          </w:p>
        </w:tc>
        <w:tc>
          <w:tcPr>
            <w:tcW w:w="999" w:type="dxa"/>
            <w:gridSpan w:val="2"/>
            <w:tcBorders>
              <w:top w:val="nil"/>
              <w:left w:val="nil"/>
              <w:bottom w:val="single" w:sz="4" w:space="0" w:color="auto"/>
              <w:right w:val="single" w:sz="4" w:space="0" w:color="auto"/>
            </w:tcBorders>
            <w:shd w:val="clear" w:color="auto" w:fill="auto"/>
            <w:vAlign w:val="center"/>
          </w:tcPr>
          <w:p w14:paraId="3DFE3A70" w14:textId="2517B32D"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75</w:t>
            </w:r>
          </w:p>
        </w:tc>
        <w:tc>
          <w:tcPr>
            <w:tcW w:w="857" w:type="dxa"/>
            <w:gridSpan w:val="2"/>
            <w:tcBorders>
              <w:top w:val="nil"/>
              <w:left w:val="nil"/>
              <w:bottom w:val="single" w:sz="4" w:space="0" w:color="auto"/>
              <w:right w:val="single" w:sz="4" w:space="0" w:color="auto"/>
            </w:tcBorders>
            <w:shd w:val="clear" w:color="auto" w:fill="auto"/>
            <w:vAlign w:val="center"/>
          </w:tcPr>
          <w:p w14:paraId="5D149DD2" w14:textId="0223988B"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80</w:t>
            </w:r>
          </w:p>
        </w:tc>
        <w:tc>
          <w:tcPr>
            <w:tcW w:w="856" w:type="dxa"/>
            <w:gridSpan w:val="2"/>
            <w:tcBorders>
              <w:top w:val="nil"/>
              <w:left w:val="nil"/>
              <w:bottom w:val="single" w:sz="4" w:space="0" w:color="auto"/>
              <w:right w:val="single" w:sz="4" w:space="0" w:color="auto"/>
            </w:tcBorders>
            <w:shd w:val="clear" w:color="auto" w:fill="auto"/>
            <w:vAlign w:val="center"/>
          </w:tcPr>
          <w:p w14:paraId="7AF777E6" w14:textId="4BE108B9"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85</w:t>
            </w:r>
          </w:p>
        </w:tc>
        <w:tc>
          <w:tcPr>
            <w:tcW w:w="858" w:type="dxa"/>
            <w:gridSpan w:val="2"/>
            <w:tcBorders>
              <w:top w:val="nil"/>
              <w:left w:val="nil"/>
              <w:bottom w:val="single" w:sz="4" w:space="0" w:color="auto"/>
              <w:right w:val="single" w:sz="8" w:space="0" w:color="auto"/>
            </w:tcBorders>
            <w:shd w:val="clear" w:color="auto" w:fill="auto"/>
            <w:vAlign w:val="center"/>
          </w:tcPr>
          <w:p w14:paraId="02BFA101" w14:textId="2F4A8514"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85</w:t>
            </w:r>
          </w:p>
        </w:tc>
      </w:tr>
      <w:tr w:rsidR="005E7F2D" w:rsidRPr="00272662" w14:paraId="5476A907" w14:textId="77777777" w:rsidTr="005B38F3">
        <w:trPr>
          <w:trHeight w:val="230"/>
        </w:trPr>
        <w:tc>
          <w:tcPr>
            <w:tcW w:w="4221" w:type="dxa"/>
            <w:gridSpan w:val="4"/>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6E4D8DA" w14:textId="77777777" w:rsidR="005E7F2D" w:rsidRPr="00272662" w:rsidRDefault="005E7F2D"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1.2.5. Akademik başarıyı artırmaya yönelik görüşme yapılan veli oranı (%)</w:t>
            </w:r>
          </w:p>
        </w:tc>
        <w:tc>
          <w:tcPr>
            <w:tcW w:w="1142" w:type="dxa"/>
            <w:gridSpan w:val="2"/>
            <w:tcBorders>
              <w:top w:val="nil"/>
              <w:left w:val="nil"/>
              <w:bottom w:val="single" w:sz="4" w:space="0" w:color="auto"/>
              <w:right w:val="single" w:sz="4" w:space="0" w:color="auto"/>
            </w:tcBorders>
            <w:shd w:val="clear" w:color="auto" w:fill="auto"/>
            <w:vAlign w:val="center"/>
          </w:tcPr>
          <w:p w14:paraId="645FF41B" w14:textId="2B9C5565"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9" w:type="dxa"/>
            <w:gridSpan w:val="2"/>
            <w:tcBorders>
              <w:top w:val="nil"/>
              <w:left w:val="nil"/>
              <w:bottom w:val="single" w:sz="4" w:space="0" w:color="auto"/>
              <w:right w:val="single" w:sz="4" w:space="0" w:color="auto"/>
            </w:tcBorders>
            <w:shd w:val="clear" w:color="auto" w:fill="auto"/>
            <w:vAlign w:val="center"/>
            <w:hideMark/>
          </w:tcPr>
          <w:p w14:paraId="5024A75B" w14:textId="2CF495F2" w:rsidR="005E7F2D" w:rsidRPr="000E6DBD" w:rsidRDefault="005E7F2D"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sidRPr="000E6DBD">
              <w:rPr>
                <w:rFonts w:ascii="Calibri" w:eastAsia="Calibri" w:hAnsi="Calibri" w:cs="Times New Roman"/>
                <w:bCs/>
                <w:color w:val="000000" w:themeColor="text1"/>
                <w:kern w:val="0"/>
                <w:sz w:val="20"/>
                <w:szCs w:val="20"/>
                <w14:ligatures w14:val="none"/>
              </w:rPr>
              <w:t>40</w:t>
            </w:r>
          </w:p>
        </w:tc>
        <w:tc>
          <w:tcPr>
            <w:tcW w:w="857" w:type="dxa"/>
            <w:gridSpan w:val="2"/>
            <w:tcBorders>
              <w:top w:val="nil"/>
              <w:left w:val="nil"/>
              <w:bottom w:val="single" w:sz="4" w:space="0" w:color="auto"/>
              <w:right w:val="single" w:sz="4" w:space="0" w:color="auto"/>
            </w:tcBorders>
            <w:shd w:val="clear" w:color="auto" w:fill="auto"/>
            <w:vAlign w:val="center"/>
          </w:tcPr>
          <w:p w14:paraId="293533AA" w14:textId="4C5126B4"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50</w:t>
            </w:r>
          </w:p>
        </w:tc>
        <w:tc>
          <w:tcPr>
            <w:tcW w:w="999" w:type="dxa"/>
            <w:gridSpan w:val="2"/>
            <w:tcBorders>
              <w:top w:val="nil"/>
              <w:left w:val="nil"/>
              <w:bottom w:val="single" w:sz="4" w:space="0" w:color="auto"/>
              <w:right w:val="single" w:sz="4" w:space="0" w:color="auto"/>
            </w:tcBorders>
            <w:shd w:val="clear" w:color="auto" w:fill="auto"/>
            <w:vAlign w:val="center"/>
          </w:tcPr>
          <w:p w14:paraId="790BBFEB" w14:textId="1098A6A0"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55</w:t>
            </w:r>
          </w:p>
        </w:tc>
        <w:tc>
          <w:tcPr>
            <w:tcW w:w="857" w:type="dxa"/>
            <w:gridSpan w:val="2"/>
            <w:tcBorders>
              <w:top w:val="nil"/>
              <w:left w:val="nil"/>
              <w:bottom w:val="single" w:sz="4" w:space="0" w:color="auto"/>
              <w:right w:val="single" w:sz="4" w:space="0" w:color="auto"/>
            </w:tcBorders>
            <w:shd w:val="clear" w:color="auto" w:fill="auto"/>
            <w:vAlign w:val="center"/>
          </w:tcPr>
          <w:p w14:paraId="52CE9F4B" w14:textId="7FF438F0"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60</w:t>
            </w:r>
          </w:p>
        </w:tc>
        <w:tc>
          <w:tcPr>
            <w:tcW w:w="856" w:type="dxa"/>
            <w:gridSpan w:val="2"/>
            <w:tcBorders>
              <w:top w:val="nil"/>
              <w:left w:val="nil"/>
              <w:bottom w:val="single" w:sz="4" w:space="0" w:color="auto"/>
              <w:right w:val="single" w:sz="4" w:space="0" w:color="auto"/>
            </w:tcBorders>
            <w:shd w:val="clear" w:color="auto" w:fill="auto"/>
            <w:vAlign w:val="center"/>
          </w:tcPr>
          <w:p w14:paraId="5BC1E313" w14:textId="4CA78113"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65</w:t>
            </w:r>
          </w:p>
        </w:tc>
        <w:tc>
          <w:tcPr>
            <w:tcW w:w="858" w:type="dxa"/>
            <w:gridSpan w:val="2"/>
            <w:tcBorders>
              <w:top w:val="nil"/>
              <w:left w:val="nil"/>
              <w:bottom w:val="single" w:sz="4" w:space="0" w:color="auto"/>
              <w:right w:val="single" w:sz="8" w:space="0" w:color="auto"/>
            </w:tcBorders>
            <w:shd w:val="clear" w:color="auto" w:fill="auto"/>
            <w:vAlign w:val="center"/>
          </w:tcPr>
          <w:p w14:paraId="38314025" w14:textId="5E045271"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70</w:t>
            </w:r>
          </w:p>
        </w:tc>
      </w:tr>
      <w:tr w:rsidR="005E7F2D" w:rsidRPr="00272662" w14:paraId="5724F2BA" w14:textId="77777777" w:rsidTr="005B38F3">
        <w:trPr>
          <w:trHeight w:val="230"/>
        </w:trPr>
        <w:tc>
          <w:tcPr>
            <w:tcW w:w="4221" w:type="dxa"/>
            <w:gridSpan w:val="4"/>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73F465C" w14:textId="77777777" w:rsidR="005E7F2D" w:rsidRPr="00272662" w:rsidRDefault="005E7F2D"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1.2.6. Sağlıklı beslenmeye ve çevre bilincine yönelik verilen eğitim sayısı</w:t>
            </w:r>
          </w:p>
        </w:tc>
        <w:tc>
          <w:tcPr>
            <w:tcW w:w="1142" w:type="dxa"/>
            <w:gridSpan w:val="2"/>
            <w:tcBorders>
              <w:top w:val="nil"/>
              <w:left w:val="nil"/>
              <w:bottom w:val="single" w:sz="4" w:space="0" w:color="auto"/>
              <w:right w:val="single" w:sz="4" w:space="0" w:color="auto"/>
            </w:tcBorders>
            <w:shd w:val="clear" w:color="auto" w:fill="auto"/>
            <w:vAlign w:val="center"/>
          </w:tcPr>
          <w:p w14:paraId="017B28F1" w14:textId="1450BBF4"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10</w:t>
            </w:r>
          </w:p>
        </w:tc>
        <w:tc>
          <w:tcPr>
            <w:tcW w:w="999" w:type="dxa"/>
            <w:gridSpan w:val="2"/>
            <w:tcBorders>
              <w:top w:val="nil"/>
              <w:left w:val="nil"/>
              <w:bottom w:val="single" w:sz="4" w:space="0" w:color="auto"/>
              <w:right w:val="single" w:sz="4" w:space="0" w:color="auto"/>
            </w:tcBorders>
            <w:shd w:val="clear" w:color="auto" w:fill="auto"/>
            <w:vAlign w:val="center"/>
          </w:tcPr>
          <w:p w14:paraId="6CDE6024" w14:textId="62384CC3" w:rsidR="005E7F2D" w:rsidRPr="000E6DBD" w:rsidRDefault="005E7F2D"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sidRPr="000E6DBD">
              <w:rPr>
                <w:rFonts w:ascii="Calibri" w:eastAsia="Calibri" w:hAnsi="Calibri" w:cs="Times New Roman"/>
                <w:bCs/>
                <w:color w:val="000000" w:themeColor="text1"/>
                <w:kern w:val="0"/>
                <w:sz w:val="20"/>
                <w:szCs w:val="20"/>
                <w14:ligatures w14:val="none"/>
              </w:rPr>
              <w:t>2</w:t>
            </w:r>
          </w:p>
        </w:tc>
        <w:tc>
          <w:tcPr>
            <w:tcW w:w="857" w:type="dxa"/>
            <w:gridSpan w:val="2"/>
            <w:tcBorders>
              <w:top w:val="nil"/>
              <w:left w:val="nil"/>
              <w:bottom w:val="single" w:sz="4" w:space="0" w:color="auto"/>
              <w:right w:val="single" w:sz="4" w:space="0" w:color="auto"/>
            </w:tcBorders>
            <w:shd w:val="clear" w:color="auto" w:fill="auto"/>
            <w:vAlign w:val="center"/>
          </w:tcPr>
          <w:p w14:paraId="2A1B46EF" w14:textId="1CE93E2D"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999" w:type="dxa"/>
            <w:gridSpan w:val="2"/>
            <w:tcBorders>
              <w:top w:val="nil"/>
              <w:left w:val="nil"/>
              <w:bottom w:val="single" w:sz="4" w:space="0" w:color="auto"/>
              <w:right w:val="single" w:sz="4" w:space="0" w:color="auto"/>
            </w:tcBorders>
            <w:shd w:val="clear" w:color="auto" w:fill="auto"/>
            <w:vAlign w:val="center"/>
          </w:tcPr>
          <w:p w14:paraId="737CF598" w14:textId="7CB92202"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857" w:type="dxa"/>
            <w:gridSpan w:val="2"/>
            <w:tcBorders>
              <w:top w:val="nil"/>
              <w:left w:val="nil"/>
              <w:bottom w:val="single" w:sz="4" w:space="0" w:color="auto"/>
              <w:right w:val="single" w:sz="4" w:space="0" w:color="auto"/>
            </w:tcBorders>
            <w:shd w:val="clear" w:color="auto" w:fill="auto"/>
            <w:vAlign w:val="center"/>
          </w:tcPr>
          <w:p w14:paraId="1BE6BFF5" w14:textId="63387965"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856" w:type="dxa"/>
            <w:gridSpan w:val="2"/>
            <w:tcBorders>
              <w:top w:val="nil"/>
              <w:left w:val="nil"/>
              <w:bottom w:val="single" w:sz="4" w:space="0" w:color="auto"/>
              <w:right w:val="single" w:sz="4" w:space="0" w:color="auto"/>
            </w:tcBorders>
            <w:shd w:val="clear" w:color="auto" w:fill="auto"/>
            <w:vAlign w:val="center"/>
          </w:tcPr>
          <w:p w14:paraId="7E5ED7AB" w14:textId="7C8D927F"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3</w:t>
            </w:r>
          </w:p>
        </w:tc>
        <w:tc>
          <w:tcPr>
            <w:tcW w:w="858" w:type="dxa"/>
            <w:gridSpan w:val="2"/>
            <w:tcBorders>
              <w:top w:val="nil"/>
              <w:left w:val="nil"/>
              <w:bottom w:val="single" w:sz="4" w:space="0" w:color="auto"/>
              <w:right w:val="single" w:sz="8" w:space="0" w:color="auto"/>
            </w:tcBorders>
            <w:shd w:val="clear" w:color="auto" w:fill="auto"/>
            <w:vAlign w:val="center"/>
          </w:tcPr>
          <w:p w14:paraId="1784A7C5" w14:textId="733218B2"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3</w:t>
            </w:r>
          </w:p>
        </w:tc>
      </w:tr>
      <w:tr w:rsidR="005E7F2D" w:rsidRPr="00272662" w14:paraId="5E89C33A" w14:textId="77777777" w:rsidTr="005B38F3">
        <w:trPr>
          <w:trHeight w:val="230"/>
        </w:trPr>
        <w:tc>
          <w:tcPr>
            <w:tcW w:w="4221" w:type="dxa"/>
            <w:gridSpan w:val="4"/>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F80B252" w14:textId="3F6B4448" w:rsidR="005E7F2D" w:rsidRPr="00272662" w:rsidRDefault="005E7F2D" w:rsidP="000E6DBD">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PG 1.2.7. Anasınıflarında düzenlenen veli katılım etkinliği sayısı</w:t>
            </w:r>
          </w:p>
        </w:tc>
        <w:tc>
          <w:tcPr>
            <w:tcW w:w="1142" w:type="dxa"/>
            <w:gridSpan w:val="2"/>
            <w:tcBorders>
              <w:top w:val="nil"/>
              <w:left w:val="nil"/>
              <w:bottom w:val="single" w:sz="4" w:space="0" w:color="auto"/>
              <w:right w:val="single" w:sz="4" w:space="0" w:color="auto"/>
            </w:tcBorders>
            <w:shd w:val="clear" w:color="auto" w:fill="auto"/>
            <w:vAlign w:val="center"/>
          </w:tcPr>
          <w:p w14:paraId="4745CB15" w14:textId="63EA4C37"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p>
        </w:tc>
        <w:tc>
          <w:tcPr>
            <w:tcW w:w="999" w:type="dxa"/>
            <w:gridSpan w:val="2"/>
            <w:tcBorders>
              <w:top w:val="nil"/>
              <w:left w:val="nil"/>
              <w:bottom w:val="single" w:sz="4" w:space="0" w:color="auto"/>
              <w:right w:val="single" w:sz="4" w:space="0" w:color="auto"/>
            </w:tcBorders>
            <w:shd w:val="clear" w:color="auto" w:fill="auto"/>
            <w:vAlign w:val="center"/>
          </w:tcPr>
          <w:p w14:paraId="5B8CAF8E" w14:textId="2E7AB505" w:rsidR="005E7F2D" w:rsidRPr="000E6DBD" w:rsidRDefault="005E7F2D" w:rsidP="00272662">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p>
        </w:tc>
        <w:tc>
          <w:tcPr>
            <w:tcW w:w="857" w:type="dxa"/>
            <w:gridSpan w:val="2"/>
            <w:tcBorders>
              <w:top w:val="nil"/>
              <w:left w:val="nil"/>
              <w:bottom w:val="single" w:sz="4" w:space="0" w:color="auto"/>
              <w:right w:val="single" w:sz="4" w:space="0" w:color="auto"/>
            </w:tcBorders>
            <w:shd w:val="clear" w:color="auto" w:fill="auto"/>
            <w:vAlign w:val="center"/>
          </w:tcPr>
          <w:p w14:paraId="3F37CD00" w14:textId="347F4EE5"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p>
        </w:tc>
        <w:tc>
          <w:tcPr>
            <w:tcW w:w="999" w:type="dxa"/>
            <w:gridSpan w:val="2"/>
            <w:tcBorders>
              <w:top w:val="nil"/>
              <w:left w:val="nil"/>
              <w:bottom w:val="single" w:sz="4" w:space="0" w:color="auto"/>
              <w:right w:val="single" w:sz="4" w:space="0" w:color="auto"/>
            </w:tcBorders>
            <w:shd w:val="clear" w:color="auto" w:fill="auto"/>
            <w:vAlign w:val="center"/>
          </w:tcPr>
          <w:p w14:paraId="5AC060D9" w14:textId="13026503"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p>
        </w:tc>
        <w:tc>
          <w:tcPr>
            <w:tcW w:w="857" w:type="dxa"/>
            <w:gridSpan w:val="2"/>
            <w:tcBorders>
              <w:top w:val="nil"/>
              <w:left w:val="nil"/>
              <w:bottom w:val="single" w:sz="4" w:space="0" w:color="auto"/>
              <w:right w:val="single" w:sz="4" w:space="0" w:color="auto"/>
            </w:tcBorders>
            <w:shd w:val="clear" w:color="auto" w:fill="auto"/>
            <w:vAlign w:val="center"/>
          </w:tcPr>
          <w:p w14:paraId="21505B98" w14:textId="5DE9D1F2"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p>
        </w:tc>
        <w:tc>
          <w:tcPr>
            <w:tcW w:w="856" w:type="dxa"/>
            <w:gridSpan w:val="2"/>
            <w:tcBorders>
              <w:top w:val="nil"/>
              <w:left w:val="nil"/>
              <w:bottom w:val="single" w:sz="4" w:space="0" w:color="auto"/>
              <w:right w:val="single" w:sz="4" w:space="0" w:color="auto"/>
            </w:tcBorders>
            <w:shd w:val="clear" w:color="auto" w:fill="auto"/>
            <w:vAlign w:val="center"/>
          </w:tcPr>
          <w:p w14:paraId="22D6AC3D" w14:textId="6E28110B"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p>
        </w:tc>
        <w:tc>
          <w:tcPr>
            <w:tcW w:w="858" w:type="dxa"/>
            <w:gridSpan w:val="2"/>
            <w:tcBorders>
              <w:top w:val="nil"/>
              <w:left w:val="nil"/>
              <w:bottom w:val="single" w:sz="4" w:space="0" w:color="auto"/>
              <w:right w:val="single" w:sz="8" w:space="0" w:color="auto"/>
            </w:tcBorders>
            <w:shd w:val="clear" w:color="auto" w:fill="auto"/>
            <w:vAlign w:val="center"/>
          </w:tcPr>
          <w:p w14:paraId="209A67B8" w14:textId="1222D4ED" w:rsidR="005E7F2D" w:rsidRPr="000E6DBD" w:rsidRDefault="005E7F2D" w:rsidP="00272662">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p>
        </w:tc>
      </w:tr>
      <w:tr w:rsidR="00272662" w:rsidRPr="00272662" w14:paraId="27515E2C" w14:textId="77777777" w:rsidTr="005B38F3">
        <w:trPr>
          <w:trHeight w:val="884"/>
        </w:trPr>
        <w:tc>
          <w:tcPr>
            <w:tcW w:w="1807"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6613698D"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82" w:type="dxa"/>
            <w:gridSpan w:val="16"/>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11C52C21" w14:textId="65132076"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S-1.2.1. Okul kütüphanesi zenginleştirilecek, öğrencilerin kütüphaneden yararlanması sağlanacaktır.</w:t>
            </w:r>
          </w:p>
          <w:p w14:paraId="543AA2A9" w14:textId="443612A9"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S-1.2.2. Öğrencilere ve velilere yönelik sağlıklı beslenmeye ve çevre bilincine yönelik bilgilendirme toplantıları yapılacak, etkinlikler düzenlenecektir.</w:t>
            </w:r>
          </w:p>
          <w:p w14:paraId="687F21D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S-1.2.3. Öğrencilerin akademik başarılarını artırabilmek için öğrenci ve velilere yönelik toplantılar gerçekleştirilecektir.</w:t>
            </w:r>
          </w:p>
          <w:p w14:paraId="7041CC8E"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S-1.2.4. Okul bünyesinde proje tabanlı çalışmalar yürütülecek, ulusal ve uluslararası projelere katılım oranları artırılacaktır.</w:t>
            </w:r>
          </w:p>
        </w:tc>
      </w:tr>
      <w:tr w:rsidR="00272662" w:rsidRPr="00272662" w14:paraId="4CE0E8F6" w14:textId="77777777" w:rsidTr="005B38F3">
        <w:trPr>
          <w:gridAfter w:val="1"/>
          <w:wAfter w:w="77" w:type="dxa"/>
          <w:trHeight w:val="830"/>
        </w:trPr>
        <w:tc>
          <w:tcPr>
            <w:tcW w:w="4191" w:type="dxa"/>
            <w:gridSpan w:val="3"/>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0DC7F7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2</w:t>
            </w:r>
          </w:p>
        </w:tc>
        <w:tc>
          <w:tcPr>
            <w:tcW w:w="6521" w:type="dxa"/>
            <w:gridSpan w:val="14"/>
            <w:tcBorders>
              <w:top w:val="single" w:sz="8" w:space="0" w:color="auto"/>
              <w:left w:val="nil"/>
              <w:bottom w:val="single" w:sz="4" w:space="0" w:color="auto"/>
              <w:right w:val="single" w:sz="8" w:space="0" w:color="000000"/>
            </w:tcBorders>
            <w:shd w:val="clear" w:color="auto" w:fill="auto"/>
            <w:vAlign w:val="center"/>
          </w:tcPr>
          <w:p w14:paraId="5613B3AD"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Eğitim ve öğretimin niteliğinin geliştirilmesi sağlanacaktır. </w:t>
            </w:r>
          </w:p>
        </w:tc>
      </w:tr>
      <w:tr w:rsidR="00272662" w:rsidRPr="00272662" w14:paraId="6FD4C9EB" w14:textId="77777777" w:rsidTr="005B38F3">
        <w:trPr>
          <w:gridAfter w:val="1"/>
          <w:wAfter w:w="77" w:type="dxa"/>
          <w:trHeight w:val="802"/>
        </w:trPr>
        <w:tc>
          <w:tcPr>
            <w:tcW w:w="4191"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B55FB88"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2.1.</w:t>
            </w:r>
          </w:p>
        </w:tc>
        <w:tc>
          <w:tcPr>
            <w:tcW w:w="6521" w:type="dxa"/>
            <w:gridSpan w:val="14"/>
            <w:tcBorders>
              <w:top w:val="single" w:sz="4" w:space="0" w:color="auto"/>
              <w:left w:val="nil"/>
              <w:bottom w:val="single" w:sz="4" w:space="0" w:color="auto"/>
              <w:right w:val="single" w:sz="8" w:space="0" w:color="000000"/>
            </w:tcBorders>
            <w:shd w:val="clear" w:color="auto" w:fill="auto"/>
            <w:vAlign w:val="center"/>
          </w:tcPr>
          <w:p w14:paraId="5C9F8C43"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Kurum personelinin mesleki gelişimlerinin artırılması sağlanacaktır.</w:t>
            </w:r>
          </w:p>
        </w:tc>
      </w:tr>
      <w:tr w:rsidR="00272662" w:rsidRPr="00272662" w14:paraId="0AA0AE20" w14:textId="77777777" w:rsidTr="005B38F3">
        <w:trPr>
          <w:gridAfter w:val="1"/>
          <w:wAfter w:w="77" w:type="dxa"/>
          <w:trHeight w:val="577"/>
        </w:trPr>
        <w:tc>
          <w:tcPr>
            <w:tcW w:w="4191"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1532592"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4"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7DD52CC6"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gridSpan w:val="2"/>
            <w:tcBorders>
              <w:top w:val="nil"/>
              <w:left w:val="nil"/>
              <w:bottom w:val="single" w:sz="4" w:space="0" w:color="auto"/>
              <w:right w:val="single" w:sz="4" w:space="0" w:color="auto"/>
            </w:tcBorders>
            <w:shd w:val="clear" w:color="auto" w:fill="D9E2F3" w:themeFill="accent1" w:themeFillTint="33"/>
            <w:vAlign w:val="center"/>
            <w:hideMark/>
          </w:tcPr>
          <w:p w14:paraId="7623A6D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50C5145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0"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33AB613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50BE7478"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gridSpan w:val="2"/>
            <w:tcBorders>
              <w:top w:val="nil"/>
              <w:left w:val="nil"/>
              <w:bottom w:val="single" w:sz="4" w:space="0" w:color="auto"/>
              <w:right w:val="single" w:sz="4" w:space="0" w:color="auto"/>
            </w:tcBorders>
            <w:shd w:val="clear" w:color="auto" w:fill="D9E2F3" w:themeFill="accent1" w:themeFillTint="33"/>
            <w:noWrap/>
            <w:vAlign w:val="center"/>
            <w:hideMark/>
          </w:tcPr>
          <w:p w14:paraId="3586FD7B"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993" w:type="dxa"/>
            <w:gridSpan w:val="2"/>
            <w:tcBorders>
              <w:top w:val="nil"/>
              <w:left w:val="nil"/>
              <w:bottom w:val="single" w:sz="4" w:space="0" w:color="auto"/>
              <w:right w:val="single" w:sz="8" w:space="0" w:color="auto"/>
            </w:tcBorders>
            <w:shd w:val="clear" w:color="auto" w:fill="D9E2F3" w:themeFill="accent1" w:themeFillTint="33"/>
            <w:noWrap/>
            <w:vAlign w:val="center"/>
            <w:hideMark/>
          </w:tcPr>
          <w:p w14:paraId="16B72204"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272662" w:rsidRPr="00272662" w14:paraId="10D3D488" w14:textId="77777777" w:rsidTr="005B38F3">
        <w:trPr>
          <w:gridAfter w:val="1"/>
          <w:wAfter w:w="77" w:type="dxa"/>
          <w:trHeight w:val="270"/>
        </w:trPr>
        <w:tc>
          <w:tcPr>
            <w:tcW w:w="4191"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5144BDB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2.1.1. Yöneticilerin katıldığı toplam hizmet içi kurs/seminer sayısı</w:t>
            </w:r>
          </w:p>
        </w:tc>
        <w:tc>
          <w:tcPr>
            <w:tcW w:w="1134" w:type="dxa"/>
            <w:gridSpan w:val="2"/>
            <w:tcBorders>
              <w:top w:val="nil"/>
              <w:left w:val="nil"/>
              <w:bottom w:val="single" w:sz="4" w:space="0" w:color="auto"/>
              <w:right w:val="single" w:sz="4" w:space="0" w:color="auto"/>
            </w:tcBorders>
            <w:shd w:val="clear" w:color="auto" w:fill="auto"/>
            <w:vAlign w:val="center"/>
          </w:tcPr>
          <w:p w14:paraId="552F093E"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gridSpan w:val="2"/>
            <w:tcBorders>
              <w:top w:val="nil"/>
              <w:left w:val="nil"/>
              <w:bottom w:val="single" w:sz="4" w:space="0" w:color="auto"/>
              <w:right w:val="single" w:sz="4" w:space="0" w:color="auto"/>
            </w:tcBorders>
            <w:shd w:val="clear" w:color="auto" w:fill="auto"/>
            <w:vAlign w:val="center"/>
          </w:tcPr>
          <w:p w14:paraId="088281B8" w14:textId="4540A0A7" w:rsidR="00272662"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1" w:type="dxa"/>
            <w:gridSpan w:val="2"/>
            <w:tcBorders>
              <w:top w:val="nil"/>
              <w:left w:val="nil"/>
              <w:bottom w:val="single" w:sz="4" w:space="0" w:color="auto"/>
              <w:right w:val="single" w:sz="4" w:space="0" w:color="auto"/>
            </w:tcBorders>
            <w:shd w:val="clear" w:color="auto" w:fill="auto"/>
            <w:vAlign w:val="center"/>
          </w:tcPr>
          <w:p w14:paraId="11B71C6E" w14:textId="258CC83F" w:rsidR="00272662"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0" w:type="dxa"/>
            <w:gridSpan w:val="2"/>
            <w:tcBorders>
              <w:top w:val="nil"/>
              <w:left w:val="nil"/>
              <w:bottom w:val="single" w:sz="4" w:space="0" w:color="auto"/>
              <w:right w:val="single" w:sz="4" w:space="0" w:color="auto"/>
            </w:tcBorders>
            <w:shd w:val="clear" w:color="auto" w:fill="auto"/>
            <w:vAlign w:val="center"/>
          </w:tcPr>
          <w:p w14:paraId="38CA5E5C" w14:textId="5F6F74CA" w:rsidR="00272662"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1" w:type="dxa"/>
            <w:gridSpan w:val="2"/>
            <w:tcBorders>
              <w:top w:val="nil"/>
              <w:left w:val="nil"/>
              <w:bottom w:val="single" w:sz="4" w:space="0" w:color="auto"/>
              <w:right w:val="single" w:sz="4" w:space="0" w:color="auto"/>
            </w:tcBorders>
            <w:shd w:val="clear" w:color="auto" w:fill="auto"/>
            <w:vAlign w:val="center"/>
          </w:tcPr>
          <w:p w14:paraId="4692C451" w14:textId="280BDF01" w:rsidR="00272662"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0" w:type="dxa"/>
            <w:gridSpan w:val="2"/>
            <w:tcBorders>
              <w:top w:val="nil"/>
              <w:left w:val="nil"/>
              <w:bottom w:val="single" w:sz="4" w:space="0" w:color="auto"/>
              <w:right w:val="single" w:sz="4" w:space="0" w:color="auto"/>
            </w:tcBorders>
            <w:shd w:val="clear" w:color="auto" w:fill="auto"/>
            <w:vAlign w:val="center"/>
          </w:tcPr>
          <w:p w14:paraId="0782298D" w14:textId="6FC8F5D5" w:rsidR="00272662"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993" w:type="dxa"/>
            <w:gridSpan w:val="2"/>
            <w:tcBorders>
              <w:top w:val="nil"/>
              <w:left w:val="nil"/>
              <w:bottom w:val="single" w:sz="4" w:space="0" w:color="auto"/>
              <w:right w:val="single" w:sz="8" w:space="0" w:color="auto"/>
            </w:tcBorders>
            <w:shd w:val="clear" w:color="auto" w:fill="auto"/>
            <w:vAlign w:val="center"/>
          </w:tcPr>
          <w:p w14:paraId="2780BCB3" w14:textId="0EDDE5E3" w:rsidR="00272662"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w:t>
            </w:r>
          </w:p>
        </w:tc>
      </w:tr>
      <w:tr w:rsidR="00272662" w:rsidRPr="00272662" w14:paraId="09950099" w14:textId="77777777" w:rsidTr="005B38F3">
        <w:trPr>
          <w:gridAfter w:val="1"/>
          <w:wAfter w:w="77" w:type="dxa"/>
          <w:trHeight w:val="270"/>
        </w:trPr>
        <w:tc>
          <w:tcPr>
            <w:tcW w:w="4191"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98D0D0C"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2.1.2. Öğretmenlerin katıldığı toplam hizmet içi kurs/seminer sayısı</w:t>
            </w:r>
          </w:p>
        </w:tc>
        <w:tc>
          <w:tcPr>
            <w:tcW w:w="1134" w:type="dxa"/>
            <w:gridSpan w:val="2"/>
            <w:tcBorders>
              <w:top w:val="nil"/>
              <w:left w:val="nil"/>
              <w:bottom w:val="single" w:sz="4" w:space="0" w:color="auto"/>
              <w:right w:val="single" w:sz="4" w:space="0" w:color="auto"/>
            </w:tcBorders>
            <w:shd w:val="clear" w:color="auto" w:fill="auto"/>
            <w:vAlign w:val="center"/>
          </w:tcPr>
          <w:p w14:paraId="233A3C35"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gridSpan w:val="2"/>
            <w:tcBorders>
              <w:top w:val="nil"/>
              <w:left w:val="nil"/>
              <w:bottom w:val="single" w:sz="4" w:space="0" w:color="auto"/>
              <w:right w:val="single" w:sz="4" w:space="0" w:color="auto"/>
            </w:tcBorders>
            <w:shd w:val="clear" w:color="auto" w:fill="auto"/>
            <w:vAlign w:val="center"/>
          </w:tcPr>
          <w:p w14:paraId="0C249599" w14:textId="5F9DA534"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w:t>
            </w:r>
          </w:p>
        </w:tc>
        <w:tc>
          <w:tcPr>
            <w:tcW w:w="851" w:type="dxa"/>
            <w:gridSpan w:val="2"/>
            <w:tcBorders>
              <w:top w:val="nil"/>
              <w:left w:val="nil"/>
              <w:bottom w:val="single" w:sz="4" w:space="0" w:color="auto"/>
              <w:right w:val="single" w:sz="4" w:space="0" w:color="auto"/>
            </w:tcBorders>
            <w:shd w:val="clear" w:color="auto" w:fill="auto"/>
            <w:vAlign w:val="center"/>
          </w:tcPr>
          <w:p w14:paraId="728BC7F9" w14:textId="14DC9E7C"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w:t>
            </w:r>
          </w:p>
        </w:tc>
        <w:tc>
          <w:tcPr>
            <w:tcW w:w="850" w:type="dxa"/>
            <w:gridSpan w:val="2"/>
            <w:tcBorders>
              <w:top w:val="nil"/>
              <w:left w:val="nil"/>
              <w:bottom w:val="single" w:sz="4" w:space="0" w:color="auto"/>
              <w:right w:val="single" w:sz="4" w:space="0" w:color="auto"/>
            </w:tcBorders>
            <w:shd w:val="clear" w:color="auto" w:fill="auto"/>
            <w:vAlign w:val="center"/>
          </w:tcPr>
          <w:p w14:paraId="7783A0E7" w14:textId="3FB58936"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1" w:type="dxa"/>
            <w:gridSpan w:val="2"/>
            <w:tcBorders>
              <w:top w:val="nil"/>
              <w:left w:val="nil"/>
              <w:bottom w:val="single" w:sz="4" w:space="0" w:color="auto"/>
              <w:right w:val="single" w:sz="4" w:space="0" w:color="auto"/>
            </w:tcBorders>
            <w:shd w:val="clear" w:color="auto" w:fill="auto"/>
            <w:vAlign w:val="center"/>
          </w:tcPr>
          <w:p w14:paraId="0FC0AB17" w14:textId="50B771F8"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58</w:t>
            </w:r>
          </w:p>
        </w:tc>
        <w:tc>
          <w:tcPr>
            <w:tcW w:w="850" w:type="dxa"/>
            <w:gridSpan w:val="2"/>
            <w:tcBorders>
              <w:top w:val="nil"/>
              <w:left w:val="nil"/>
              <w:bottom w:val="single" w:sz="4" w:space="0" w:color="auto"/>
              <w:right w:val="single" w:sz="4" w:space="0" w:color="auto"/>
            </w:tcBorders>
            <w:shd w:val="clear" w:color="auto" w:fill="auto"/>
            <w:vAlign w:val="center"/>
          </w:tcPr>
          <w:p w14:paraId="6D705DDB" w14:textId="054B3D9F"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62</w:t>
            </w:r>
          </w:p>
        </w:tc>
        <w:tc>
          <w:tcPr>
            <w:tcW w:w="993" w:type="dxa"/>
            <w:gridSpan w:val="2"/>
            <w:tcBorders>
              <w:top w:val="nil"/>
              <w:left w:val="nil"/>
              <w:bottom w:val="single" w:sz="4" w:space="0" w:color="auto"/>
              <w:right w:val="single" w:sz="8" w:space="0" w:color="auto"/>
            </w:tcBorders>
            <w:shd w:val="clear" w:color="auto" w:fill="auto"/>
            <w:vAlign w:val="center"/>
          </w:tcPr>
          <w:p w14:paraId="0ACD85DC" w14:textId="1BCE56D5"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67</w:t>
            </w:r>
          </w:p>
        </w:tc>
      </w:tr>
      <w:tr w:rsidR="00272662" w:rsidRPr="00272662" w14:paraId="67E16833" w14:textId="77777777" w:rsidTr="005B38F3">
        <w:trPr>
          <w:gridAfter w:val="1"/>
          <w:wAfter w:w="77" w:type="dxa"/>
          <w:trHeight w:val="270"/>
        </w:trPr>
        <w:tc>
          <w:tcPr>
            <w:tcW w:w="4191" w:type="dxa"/>
            <w:gridSpan w:val="3"/>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34449F7C" w14:textId="7AB69B17" w:rsidR="00272662" w:rsidRPr="00272662" w:rsidRDefault="00272662"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2.1.3. Öğretmenlerin mesl</w:t>
            </w:r>
            <w:r w:rsidR="0035321B">
              <w:rPr>
                <w:rFonts w:ascii="Times New Roman" w:eastAsia="Times New Roman" w:hAnsi="Times New Roman" w:cs="Times New Roman"/>
                <w:b/>
                <w:bCs/>
                <w:color w:val="000000"/>
                <w:kern w:val="0"/>
                <w:sz w:val="18"/>
                <w:szCs w:val="18"/>
                <w:lang w:eastAsia="tr-TR"/>
                <w14:ligatures w14:val="none"/>
              </w:rPr>
              <w:t xml:space="preserve">eki gelişimlerine yönelik </w:t>
            </w:r>
            <w:r w:rsidR="0035321B" w:rsidRPr="00272662">
              <w:rPr>
                <w:rFonts w:ascii="Times New Roman" w:eastAsia="Times New Roman" w:hAnsi="Times New Roman" w:cs="Times New Roman"/>
                <w:b/>
                <w:bCs/>
                <w:color w:val="000000"/>
                <w:kern w:val="0"/>
                <w:sz w:val="18"/>
                <w:szCs w:val="18"/>
                <w:lang w:eastAsia="tr-TR"/>
                <w14:ligatures w14:val="none"/>
              </w:rPr>
              <w:t>düzenlenen</w:t>
            </w:r>
            <w:r w:rsidRPr="00272662">
              <w:rPr>
                <w:rFonts w:ascii="Times New Roman" w:eastAsia="Times New Roman" w:hAnsi="Times New Roman" w:cs="Times New Roman"/>
                <w:b/>
                <w:bCs/>
                <w:color w:val="000000"/>
                <w:kern w:val="0"/>
                <w:sz w:val="18"/>
                <w:szCs w:val="18"/>
                <w:lang w:eastAsia="tr-TR"/>
                <w14:ligatures w14:val="none"/>
              </w:rPr>
              <w:t xml:space="preserve"> eğitim</w:t>
            </w:r>
            <w:r w:rsidR="0035321B">
              <w:rPr>
                <w:rFonts w:ascii="Times New Roman" w:eastAsia="Times New Roman" w:hAnsi="Times New Roman" w:cs="Times New Roman"/>
                <w:b/>
                <w:bCs/>
                <w:color w:val="000000"/>
                <w:kern w:val="0"/>
                <w:sz w:val="18"/>
                <w:szCs w:val="18"/>
                <w:lang w:eastAsia="tr-TR"/>
                <w14:ligatures w14:val="none"/>
              </w:rPr>
              <w:t>lere katılan öğretmen oranı</w:t>
            </w:r>
          </w:p>
        </w:tc>
        <w:tc>
          <w:tcPr>
            <w:tcW w:w="1134" w:type="dxa"/>
            <w:gridSpan w:val="2"/>
            <w:tcBorders>
              <w:top w:val="nil"/>
              <w:left w:val="nil"/>
              <w:bottom w:val="single" w:sz="4" w:space="0" w:color="auto"/>
              <w:right w:val="single" w:sz="4" w:space="0" w:color="auto"/>
            </w:tcBorders>
            <w:shd w:val="clear" w:color="auto" w:fill="auto"/>
            <w:vAlign w:val="center"/>
          </w:tcPr>
          <w:p w14:paraId="47A730D6"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gridSpan w:val="2"/>
            <w:tcBorders>
              <w:top w:val="nil"/>
              <w:left w:val="nil"/>
              <w:bottom w:val="single" w:sz="4" w:space="0" w:color="auto"/>
              <w:right w:val="single" w:sz="4" w:space="0" w:color="auto"/>
            </w:tcBorders>
            <w:shd w:val="clear" w:color="auto" w:fill="auto"/>
            <w:vAlign w:val="center"/>
          </w:tcPr>
          <w:p w14:paraId="740964F2" w14:textId="5F333AB3"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77</w:t>
            </w:r>
          </w:p>
        </w:tc>
        <w:tc>
          <w:tcPr>
            <w:tcW w:w="851" w:type="dxa"/>
            <w:gridSpan w:val="2"/>
            <w:tcBorders>
              <w:top w:val="nil"/>
              <w:left w:val="nil"/>
              <w:bottom w:val="single" w:sz="4" w:space="0" w:color="auto"/>
              <w:right w:val="single" w:sz="4" w:space="0" w:color="auto"/>
            </w:tcBorders>
            <w:shd w:val="clear" w:color="auto" w:fill="auto"/>
            <w:vAlign w:val="center"/>
          </w:tcPr>
          <w:p w14:paraId="277284A3" w14:textId="33553A62"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82</w:t>
            </w:r>
          </w:p>
        </w:tc>
        <w:tc>
          <w:tcPr>
            <w:tcW w:w="850" w:type="dxa"/>
            <w:gridSpan w:val="2"/>
            <w:tcBorders>
              <w:top w:val="nil"/>
              <w:left w:val="nil"/>
              <w:bottom w:val="single" w:sz="4" w:space="0" w:color="auto"/>
              <w:right w:val="single" w:sz="4" w:space="0" w:color="auto"/>
            </w:tcBorders>
            <w:shd w:val="clear" w:color="auto" w:fill="auto"/>
            <w:vAlign w:val="center"/>
          </w:tcPr>
          <w:p w14:paraId="6F572A44" w14:textId="069C18FB"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88</w:t>
            </w:r>
          </w:p>
        </w:tc>
        <w:tc>
          <w:tcPr>
            <w:tcW w:w="851" w:type="dxa"/>
            <w:gridSpan w:val="2"/>
            <w:tcBorders>
              <w:top w:val="nil"/>
              <w:left w:val="nil"/>
              <w:bottom w:val="single" w:sz="4" w:space="0" w:color="auto"/>
              <w:right w:val="single" w:sz="4" w:space="0" w:color="auto"/>
            </w:tcBorders>
            <w:shd w:val="clear" w:color="auto" w:fill="auto"/>
            <w:vAlign w:val="center"/>
          </w:tcPr>
          <w:p w14:paraId="7DFD76B9" w14:textId="4C0C9C20"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0" w:type="dxa"/>
            <w:gridSpan w:val="2"/>
            <w:tcBorders>
              <w:top w:val="nil"/>
              <w:left w:val="nil"/>
              <w:bottom w:val="single" w:sz="4" w:space="0" w:color="auto"/>
              <w:right w:val="single" w:sz="4" w:space="0" w:color="auto"/>
            </w:tcBorders>
            <w:shd w:val="clear" w:color="auto" w:fill="auto"/>
            <w:vAlign w:val="center"/>
          </w:tcPr>
          <w:p w14:paraId="7FC09981" w14:textId="25A16C95" w:rsidR="00272662" w:rsidRPr="00272662" w:rsidRDefault="0035321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993" w:type="dxa"/>
            <w:gridSpan w:val="2"/>
            <w:tcBorders>
              <w:top w:val="nil"/>
              <w:left w:val="nil"/>
              <w:bottom w:val="single" w:sz="4" w:space="0" w:color="auto"/>
              <w:right w:val="single" w:sz="8" w:space="0" w:color="auto"/>
            </w:tcBorders>
            <w:shd w:val="clear" w:color="auto" w:fill="auto"/>
            <w:vAlign w:val="center"/>
          </w:tcPr>
          <w:p w14:paraId="1ACDE546" w14:textId="18389196" w:rsidR="00272662" w:rsidRPr="00272662" w:rsidRDefault="0035321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r>
      <w:tr w:rsidR="00272662" w:rsidRPr="00272662" w14:paraId="4863FAE4" w14:textId="77777777" w:rsidTr="005B38F3">
        <w:trPr>
          <w:gridAfter w:val="1"/>
          <w:wAfter w:w="77" w:type="dxa"/>
          <w:trHeight w:val="270"/>
        </w:trPr>
        <w:tc>
          <w:tcPr>
            <w:tcW w:w="4191"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4D674817" w14:textId="1B58834C" w:rsidR="00272662" w:rsidRPr="00272662" w:rsidRDefault="00272662" w:rsidP="0035321B">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2.1.4. </w:t>
            </w:r>
            <w:r w:rsidR="0035321B">
              <w:rPr>
                <w:rFonts w:ascii="Times New Roman" w:eastAsia="Times New Roman" w:hAnsi="Times New Roman" w:cs="Times New Roman"/>
                <w:b/>
                <w:bCs/>
                <w:color w:val="000000"/>
                <w:kern w:val="0"/>
                <w:sz w:val="18"/>
                <w:szCs w:val="18"/>
                <w:lang w:eastAsia="tr-TR"/>
                <w14:ligatures w14:val="none"/>
              </w:rPr>
              <w:t>Yüksek lisans eğitimini sürdüren veya tamamlayan öğretmen/idareci sayısı</w:t>
            </w:r>
          </w:p>
        </w:tc>
        <w:tc>
          <w:tcPr>
            <w:tcW w:w="1134" w:type="dxa"/>
            <w:gridSpan w:val="2"/>
            <w:tcBorders>
              <w:top w:val="nil"/>
              <w:left w:val="nil"/>
              <w:bottom w:val="single" w:sz="4" w:space="0" w:color="auto"/>
              <w:right w:val="single" w:sz="4" w:space="0" w:color="auto"/>
            </w:tcBorders>
            <w:shd w:val="clear" w:color="auto" w:fill="auto"/>
            <w:vAlign w:val="center"/>
          </w:tcPr>
          <w:p w14:paraId="0E4572D9"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gridSpan w:val="2"/>
            <w:tcBorders>
              <w:top w:val="nil"/>
              <w:left w:val="nil"/>
              <w:bottom w:val="single" w:sz="4" w:space="0" w:color="auto"/>
              <w:right w:val="single" w:sz="4" w:space="0" w:color="auto"/>
            </w:tcBorders>
            <w:shd w:val="clear" w:color="auto" w:fill="auto"/>
            <w:vAlign w:val="center"/>
          </w:tcPr>
          <w:p w14:paraId="1953B62B" w14:textId="779C7976" w:rsidR="00272662" w:rsidRPr="00272662" w:rsidRDefault="009349D5"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w:t>
            </w:r>
          </w:p>
        </w:tc>
        <w:tc>
          <w:tcPr>
            <w:tcW w:w="851" w:type="dxa"/>
            <w:gridSpan w:val="2"/>
            <w:tcBorders>
              <w:top w:val="nil"/>
              <w:left w:val="nil"/>
              <w:bottom w:val="single" w:sz="4" w:space="0" w:color="auto"/>
              <w:right w:val="single" w:sz="4" w:space="0" w:color="auto"/>
            </w:tcBorders>
            <w:shd w:val="clear" w:color="auto" w:fill="auto"/>
            <w:vAlign w:val="center"/>
          </w:tcPr>
          <w:p w14:paraId="3B80401A" w14:textId="2D9D8967" w:rsidR="00272662" w:rsidRPr="00272662" w:rsidRDefault="0010476C"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gridSpan w:val="2"/>
            <w:tcBorders>
              <w:top w:val="nil"/>
              <w:left w:val="nil"/>
              <w:bottom w:val="single" w:sz="4" w:space="0" w:color="auto"/>
              <w:right w:val="single" w:sz="4" w:space="0" w:color="auto"/>
            </w:tcBorders>
            <w:shd w:val="clear" w:color="auto" w:fill="auto"/>
            <w:vAlign w:val="center"/>
          </w:tcPr>
          <w:p w14:paraId="4227ECED" w14:textId="7882104B" w:rsidR="00272662" w:rsidRPr="00272662" w:rsidRDefault="0035321B"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gridSpan w:val="2"/>
            <w:tcBorders>
              <w:top w:val="nil"/>
              <w:left w:val="nil"/>
              <w:bottom w:val="single" w:sz="4" w:space="0" w:color="auto"/>
              <w:right w:val="single" w:sz="4" w:space="0" w:color="auto"/>
            </w:tcBorders>
            <w:shd w:val="clear" w:color="auto" w:fill="auto"/>
            <w:vAlign w:val="center"/>
          </w:tcPr>
          <w:p w14:paraId="10B924E1" w14:textId="7EF5D152" w:rsidR="00272662" w:rsidRPr="00272662" w:rsidRDefault="0010476C"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gridSpan w:val="2"/>
            <w:tcBorders>
              <w:top w:val="nil"/>
              <w:left w:val="nil"/>
              <w:bottom w:val="single" w:sz="4" w:space="0" w:color="auto"/>
              <w:right w:val="single" w:sz="4" w:space="0" w:color="auto"/>
            </w:tcBorders>
            <w:shd w:val="clear" w:color="auto" w:fill="auto"/>
            <w:vAlign w:val="center"/>
          </w:tcPr>
          <w:p w14:paraId="29C88AFB" w14:textId="4D7820BE" w:rsidR="00272662" w:rsidRPr="00272662" w:rsidRDefault="0010476C"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993" w:type="dxa"/>
            <w:gridSpan w:val="2"/>
            <w:tcBorders>
              <w:top w:val="nil"/>
              <w:left w:val="nil"/>
              <w:bottom w:val="single" w:sz="4" w:space="0" w:color="auto"/>
              <w:right w:val="single" w:sz="8" w:space="0" w:color="auto"/>
            </w:tcBorders>
            <w:shd w:val="clear" w:color="auto" w:fill="auto"/>
            <w:vAlign w:val="center"/>
          </w:tcPr>
          <w:p w14:paraId="0D887E5A" w14:textId="7DAA0153" w:rsidR="00272662" w:rsidRPr="00272662" w:rsidRDefault="0010476C"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272662" w:rsidRPr="00272662" w14:paraId="3512FA1D" w14:textId="77777777" w:rsidTr="005B38F3">
        <w:trPr>
          <w:gridAfter w:val="1"/>
          <w:wAfter w:w="77" w:type="dxa"/>
          <w:trHeight w:val="270"/>
        </w:trPr>
        <w:tc>
          <w:tcPr>
            <w:tcW w:w="4191" w:type="dxa"/>
            <w:gridSpan w:val="3"/>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E9CDF82"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2.1.5. Okul bünyesinde yürütülen onayı alınmış proje sayısı</w:t>
            </w:r>
          </w:p>
        </w:tc>
        <w:tc>
          <w:tcPr>
            <w:tcW w:w="1134" w:type="dxa"/>
            <w:gridSpan w:val="2"/>
            <w:tcBorders>
              <w:top w:val="nil"/>
              <w:left w:val="nil"/>
              <w:bottom w:val="single" w:sz="4" w:space="0" w:color="auto"/>
              <w:right w:val="single" w:sz="4" w:space="0" w:color="auto"/>
            </w:tcBorders>
            <w:shd w:val="clear" w:color="auto" w:fill="auto"/>
            <w:vAlign w:val="center"/>
          </w:tcPr>
          <w:p w14:paraId="23376089" w14:textId="77777777" w:rsidR="00272662" w:rsidRPr="00272662" w:rsidRDefault="0027266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gridSpan w:val="2"/>
            <w:tcBorders>
              <w:top w:val="nil"/>
              <w:left w:val="nil"/>
              <w:bottom w:val="single" w:sz="4" w:space="0" w:color="auto"/>
              <w:right w:val="single" w:sz="4" w:space="0" w:color="auto"/>
            </w:tcBorders>
            <w:shd w:val="clear" w:color="auto" w:fill="auto"/>
            <w:vAlign w:val="center"/>
          </w:tcPr>
          <w:p w14:paraId="1E7F273C" w14:textId="14ED43F8"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gridSpan w:val="2"/>
            <w:tcBorders>
              <w:top w:val="nil"/>
              <w:left w:val="nil"/>
              <w:bottom w:val="single" w:sz="4" w:space="0" w:color="auto"/>
              <w:right w:val="single" w:sz="4" w:space="0" w:color="auto"/>
            </w:tcBorders>
            <w:shd w:val="clear" w:color="auto" w:fill="auto"/>
            <w:vAlign w:val="center"/>
          </w:tcPr>
          <w:p w14:paraId="0F10FCDF" w14:textId="6E0A8084"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gridSpan w:val="2"/>
            <w:tcBorders>
              <w:top w:val="nil"/>
              <w:left w:val="nil"/>
              <w:bottom w:val="single" w:sz="4" w:space="0" w:color="auto"/>
              <w:right w:val="single" w:sz="4" w:space="0" w:color="auto"/>
            </w:tcBorders>
            <w:shd w:val="clear" w:color="auto" w:fill="auto"/>
            <w:vAlign w:val="center"/>
          </w:tcPr>
          <w:p w14:paraId="19C1A2D9" w14:textId="0143E659"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gridSpan w:val="2"/>
            <w:tcBorders>
              <w:top w:val="nil"/>
              <w:left w:val="nil"/>
              <w:bottom w:val="single" w:sz="4" w:space="0" w:color="auto"/>
              <w:right w:val="single" w:sz="4" w:space="0" w:color="auto"/>
            </w:tcBorders>
            <w:shd w:val="clear" w:color="auto" w:fill="auto"/>
            <w:vAlign w:val="center"/>
          </w:tcPr>
          <w:p w14:paraId="34911C46" w14:textId="17F06B77"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gridSpan w:val="2"/>
            <w:tcBorders>
              <w:top w:val="nil"/>
              <w:left w:val="nil"/>
              <w:bottom w:val="single" w:sz="4" w:space="0" w:color="auto"/>
              <w:right w:val="single" w:sz="4" w:space="0" w:color="auto"/>
            </w:tcBorders>
            <w:shd w:val="clear" w:color="auto" w:fill="auto"/>
            <w:vAlign w:val="center"/>
          </w:tcPr>
          <w:p w14:paraId="3DF6812C" w14:textId="6B9E6C37"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3" w:type="dxa"/>
            <w:gridSpan w:val="2"/>
            <w:tcBorders>
              <w:top w:val="nil"/>
              <w:left w:val="nil"/>
              <w:bottom w:val="single" w:sz="4" w:space="0" w:color="auto"/>
              <w:right w:val="single" w:sz="8" w:space="0" w:color="auto"/>
            </w:tcBorders>
            <w:shd w:val="clear" w:color="auto" w:fill="auto"/>
            <w:vAlign w:val="center"/>
          </w:tcPr>
          <w:p w14:paraId="34C6435C" w14:textId="2060D3CC" w:rsidR="00272662" w:rsidRPr="00272662" w:rsidRDefault="00EE7782"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272662" w:rsidRPr="00272662" w14:paraId="561A0821" w14:textId="77777777" w:rsidTr="005B38F3">
        <w:trPr>
          <w:gridAfter w:val="1"/>
          <w:wAfter w:w="77" w:type="dxa"/>
          <w:trHeight w:val="1691"/>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3411EE4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16"/>
            <w:tcBorders>
              <w:top w:val="single" w:sz="4" w:space="0" w:color="auto"/>
              <w:left w:val="single" w:sz="8" w:space="0" w:color="auto"/>
              <w:bottom w:val="single" w:sz="4" w:space="0" w:color="auto"/>
              <w:right w:val="single" w:sz="8" w:space="0" w:color="000000"/>
            </w:tcBorders>
            <w:shd w:val="clear" w:color="auto" w:fill="auto"/>
            <w:vAlign w:val="center"/>
          </w:tcPr>
          <w:p w14:paraId="2EEEAEB3"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S-2.1.1. Mesleki gelişime yönelik gerçekleştirilen mahalli ve merkezi hizmet içi kurslara katılım sağlanacaktır.</w:t>
            </w:r>
          </w:p>
          <w:p w14:paraId="15B0D682"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S-2.1.2. Üniversite ve STK’lerle iş birliği yapılarak uzman eğitimciler tarafından yönetici ve öğretmenlere yönelik eğitimler düzenlenecektir.</w:t>
            </w:r>
          </w:p>
          <w:p w14:paraId="3C21E5A9"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S-2.1.3. Yönetici ve öğretmenlerin dijital platformlar aracılığıyla verilen eğitimlere katılımı sağlanacaktır.</w:t>
            </w:r>
          </w:p>
          <w:p w14:paraId="7B745337"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S-2.1.4. Öğretmenlere yönelik AR-GE destekli proje eğitimleri verilecektir.</w:t>
            </w:r>
          </w:p>
          <w:p w14:paraId="38A9687B"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S-2.1.5. İlgili projelere katılım sağlanacak, okul bünyesinde projeler hazırlanacak ve uygulanacaktır.</w:t>
            </w:r>
          </w:p>
        </w:tc>
      </w:tr>
    </w:tbl>
    <w:p w14:paraId="3FB6C4D6" w14:textId="77777777" w:rsidR="00272662" w:rsidRP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272662" w:rsidRPr="00272662" w14:paraId="65A37CC4" w14:textId="77777777" w:rsidTr="00EB4418">
        <w:trPr>
          <w:trHeight w:val="48"/>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1AA2054"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2</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56A72782"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Eğitim ve öğretimin niteliğinin geliştirilmesi sağlanacaktır.</w:t>
            </w:r>
          </w:p>
        </w:tc>
      </w:tr>
      <w:tr w:rsidR="00272662" w:rsidRPr="00272662" w14:paraId="57513B02" w14:textId="77777777" w:rsidTr="00EB4418">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BF6638A"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2.2.</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46557408"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kültürel, sanatsal, sportif ve toplum hizmeti alanlarında ders dışı etkinliklere katılım oranı artırılacaktır.</w:t>
            </w:r>
          </w:p>
        </w:tc>
      </w:tr>
      <w:tr w:rsidR="00272662" w:rsidRPr="00272662" w14:paraId="2D35F9B8" w14:textId="77777777" w:rsidTr="00EB4418">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251AF5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72C080D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5E1C531C"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FAD3541"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32E107E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DF839F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6D3F8BE"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7CFA665D"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5E7F2D" w:rsidRPr="00272662" w14:paraId="41B1D5B5"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0AB9CC1B" w14:textId="77777777" w:rsidR="005E7F2D" w:rsidRPr="00272662" w:rsidRDefault="005E7F2D" w:rsidP="0027266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2.2.1. Okulda bir eğitim ve öğretim döneminde kültürel, sanatsal ve sportif alanlarda en az bir faaliyete katılan öğrenci oranı (%)</w:t>
            </w:r>
          </w:p>
        </w:tc>
        <w:tc>
          <w:tcPr>
            <w:tcW w:w="850" w:type="dxa"/>
            <w:tcBorders>
              <w:top w:val="nil"/>
              <w:left w:val="nil"/>
              <w:bottom w:val="single" w:sz="4" w:space="0" w:color="auto"/>
              <w:right w:val="single" w:sz="4" w:space="0" w:color="auto"/>
            </w:tcBorders>
            <w:shd w:val="clear" w:color="auto" w:fill="auto"/>
            <w:vAlign w:val="center"/>
            <w:hideMark/>
          </w:tcPr>
          <w:p w14:paraId="14D7ED7F" w14:textId="13C1EA9B"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3ABED1C4" w14:textId="0FDBBE8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1" w:type="dxa"/>
            <w:tcBorders>
              <w:top w:val="nil"/>
              <w:left w:val="nil"/>
              <w:bottom w:val="single" w:sz="4" w:space="0" w:color="auto"/>
              <w:right w:val="single" w:sz="4" w:space="0" w:color="auto"/>
            </w:tcBorders>
            <w:shd w:val="clear" w:color="auto" w:fill="auto"/>
            <w:vAlign w:val="center"/>
          </w:tcPr>
          <w:p w14:paraId="4582219F" w14:textId="42B37AA3"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c>
          <w:tcPr>
            <w:tcW w:w="992" w:type="dxa"/>
            <w:tcBorders>
              <w:top w:val="nil"/>
              <w:left w:val="nil"/>
              <w:bottom w:val="single" w:sz="4" w:space="0" w:color="auto"/>
              <w:right w:val="single" w:sz="4" w:space="0" w:color="auto"/>
            </w:tcBorders>
            <w:shd w:val="clear" w:color="auto" w:fill="auto"/>
            <w:vAlign w:val="center"/>
          </w:tcPr>
          <w:p w14:paraId="2C50AD4D" w14:textId="65E7025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65</w:t>
            </w:r>
          </w:p>
        </w:tc>
        <w:tc>
          <w:tcPr>
            <w:tcW w:w="851" w:type="dxa"/>
            <w:tcBorders>
              <w:top w:val="nil"/>
              <w:left w:val="nil"/>
              <w:bottom w:val="single" w:sz="4" w:space="0" w:color="auto"/>
              <w:right w:val="single" w:sz="4" w:space="0" w:color="auto"/>
            </w:tcBorders>
            <w:shd w:val="clear" w:color="auto" w:fill="auto"/>
            <w:vAlign w:val="center"/>
          </w:tcPr>
          <w:p w14:paraId="2E1522F6" w14:textId="5EA0A48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w:t>
            </w:r>
          </w:p>
        </w:tc>
        <w:tc>
          <w:tcPr>
            <w:tcW w:w="850" w:type="dxa"/>
            <w:tcBorders>
              <w:top w:val="nil"/>
              <w:left w:val="nil"/>
              <w:bottom w:val="single" w:sz="4" w:space="0" w:color="auto"/>
              <w:right w:val="single" w:sz="4" w:space="0" w:color="auto"/>
            </w:tcBorders>
            <w:shd w:val="clear" w:color="auto" w:fill="auto"/>
            <w:vAlign w:val="center"/>
          </w:tcPr>
          <w:p w14:paraId="7BEB15D9" w14:textId="4FD3553E"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851" w:type="dxa"/>
            <w:tcBorders>
              <w:top w:val="nil"/>
              <w:left w:val="nil"/>
              <w:bottom w:val="single" w:sz="4" w:space="0" w:color="auto"/>
              <w:right w:val="single" w:sz="8" w:space="0" w:color="auto"/>
            </w:tcBorders>
            <w:shd w:val="clear" w:color="auto" w:fill="auto"/>
            <w:vAlign w:val="center"/>
          </w:tcPr>
          <w:p w14:paraId="04B227E9" w14:textId="594F10E7"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r>
      <w:tr w:rsidR="005E7F2D" w:rsidRPr="00272662" w14:paraId="3C2B2F11"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5E606635" w14:textId="77777777" w:rsidR="005E7F2D" w:rsidRPr="00272662" w:rsidRDefault="005E7F2D" w:rsidP="00EE778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2.2.2. Bir eğitim ve öğretim yılında en az iki sosyal sorumluluk ve toplum hizmeti çalışmalarına katılan öğrenci oranı (%)</w:t>
            </w:r>
          </w:p>
        </w:tc>
        <w:tc>
          <w:tcPr>
            <w:tcW w:w="850" w:type="dxa"/>
            <w:tcBorders>
              <w:top w:val="nil"/>
              <w:left w:val="nil"/>
              <w:bottom w:val="single" w:sz="4" w:space="0" w:color="auto"/>
              <w:right w:val="single" w:sz="4" w:space="0" w:color="auto"/>
            </w:tcBorders>
            <w:shd w:val="clear" w:color="auto" w:fill="auto"/>
            <w:vAlign w:val="center"/>
            <w:hideMark/>
          </w:tcPr>
          <w:p w14:paraId="333DD6D9" w14:textId="79008097"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66680345" w14:textId="1CDCFB76"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w:t>
            </w:r>
          </w:p>
        </w:tc>
        <w:tc>
          <w:tcPr>
            <w:tcW w:w="851" w:type="dxa"/>
            <w:tcBorders>
              <w:top w:val="nil"/>
              <w:left w:val="nil"/>
              <w:bottom w:val="single" w:sz="4" w:space="0" w:color="auto"/>
              <w:right w:val="single" w:sz="4" w:space="0" w:color="auto"/>
            </w:tcBorders>
            <w:shd w:val="clear" w:color="auto" w:fill="auto"/>
            <w:vAlign w:val="center"/>
          </w:tcPr>
          <w:p w14:paraId="3F525000" w14:textId="0FE95BD2"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w:t>
            </w:r>
          </w:p>
        </w:tc>
        <w:tc>
          <w:tcPr>
            <w:tcW w:w="992" w:type="dxa"/>
            <w:tcBorders>
              <w:top w:val="nil"/>
              <w:left w:val="nil"/>
              <w:bottom w:val="single" w:sz="4" w:space="0" w:color="auto"/>
              <w:right w:val="single" w:sz="4" w:space="0" w:color="auto"/>
            </w:tcBorders>
            <w:shd w:val="clear" w:color="auto" w:fill="auto"/>
            <w:vAlign w:val="center"/>
          </w:tcPr>
          <w:p w14:paraId="53D3D2FC" w14:textId="32AEF202"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1" w:type="dxa"/>
            <w:tcBorders>
              <w:top w:val="nil"/>
              <w:left w:val="nil"/>
              <w:bottom w:val="single" w:sz="4" w:space="0" w:color="auto"/>
              <w:right w:val="single" w:sz="4" w:space="0" w:color="auto"/>
            </w:tcBorders>
            <w:shd w:val="clear" w:color="auto" w:fill="auto"/>
            <w:vAlign w:val="center"/>
          </w:tcPr>
          <w:p w14:paraId="0051F63A" w14:textId="6206D9B4"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850" w:type="dxa"/>
            <w:tcBorders>
              <w:top w:val="nil"/>
              <w:left w:val="nil"/>
              <w:bottom w:val="single" w:sz="4" w:space="0" w:color="auto"/>
              <w:right w:val="single" w:sz="4" w:space="0" w:color="auto"/>
            </w:tcBorders>
            <w:shd w:val="clear" w:color="auto" w:fill="auto"/>
            <w:vAlign w:val="center"/>
          </w:tcPr>
          <w:p w14:paraId="635FB907" w14:textId="509C9846"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c>
          <w:tcPr>
            <w:tcW w:w="851" w:type="dxa"/>
            <w:tcBorders>
              <w:top w:val="nil"/>
              <w:left w:val="nil"/>
              <w:bottom w:val="single" w:sz="4" w:space="0" w:color="auto"/>
              <w:right w:val="single" w:sz="8" w:space="0" w:color="auto"/>
            </w:tcBorders>
            <w:shd w:val="clear" w:color="auto" w:fill="auto"/>
            <w:vAlign w:val="center"/>
          </w:tcPr>
          <w:p w14:paraId="6A4A36F4" w14:textId="3ABDC3AF"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65</w:t>
            </w:r>
          </w:p>
        </w:tc>
      </w:tr>
      <w:tr w:rsidR="005E7F2D" w:rsidRPr="00272662" w14:paraId="24461C7B"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5FB985C0" w14:textId="77777777" w:rsidR="005E7F2D" w:rsidRPr="00272662" w:rsidRDefault="005E7F2D" w:rsidP="0027266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2.2.3. Okulda bir eğitim ve öğretim döneminde bilimsel, kültürel, sanatsal ve sportif alanlarda düzenlenen etkinlik sayısı</w:t>
            </w:r>
          </w:p>
        </w:tc>
        <w:tc>
          <w:tcPr>
            <w:tcW w:w="850" w:type="dxa"/>
            <w:tcBorders>
              <w:top w:val="nil"/>
              <w:left w:val="nil"/>
              <w:bottom w:val="single" w:sz="4" w:space="0" w:color="auto"/>
              <w:right w:val="single" w:sz="4" w:space="0" w:color="auto"/>
            </w:tcBorders>
            <w:shd w:val="clear" w:color="auto" w:fill="auto"/>
            <w:vAlign w:val="center"/>
            <w:hideMark/>
          </w:tcPr>
          <w:p w14:paraId="6B4D0A23" w14:textId="7A2135A9"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058AD66E" w14:textId="190BE08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3A50FB39" w14:textId="18AE46A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992" w:type="dxa"/>
            <w:tcBorders>
              <w:top w:val="nil"/>
              <w:left w:val="nil"/>
              <w:bottom w:val="single" w:sz="4" w:space="0" w:color="auto"/>
              <w:right w:val="single" w:sz="4" w:space="0" w:color="auto"/>
            </w:tcBorders>
            <w:shd w:val="clear" w:color="auto" w:fill="auto"/>
            <w:vAlign w:val="center"/>
          </w:tcPr>
          <w:p w14:paraId="4FC29B90" w14:textId="5DE4890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4" w:space="0" w:color="auto"/>
            </w:tcBorders>
            <w:shd w:val="clear" w:color="auto" w:fill="auto"/>
            <w:vAlign w:val="center"/>
          </w:tcPr>
          <w:p w14:paraId="77D6C5B1" w14:textId="308BBC6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0" w:type="dxa"/>
            <w:tcBorders>
              <w:top w:val="nil"/>
              <w:left w:val="nil"/>
              <w:bottom w:val="single" w:sz="4" w:space="0" w:color="auto"/>
              <w:right w:val="single" w:sz="4" w:space="0" w:color="auto"/>
            </w:tcBorders>
            <w:shd w:val="clear" w:color="auto" w:fill="auto"/>
            <w:vAlign w:val="center"/>
          </w:tcPr>
          <w:p w14:paraId="056B041A" w14:textId="610A010C"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1" w:type="dxa"/>
            <w:tcBorders>
              <w:top w:val="nil"/>
              <w:left w:val="nil"/>
              <w:bottom w:val="single" w:sz="4" w:space="0" w:color="auto"/>
              <w:right w:val="single" w:sz="8" w:space="0" w:color="auto"/>
            </w:tcBorders>
            <w:shd w:val="clear" w:color="auto" w:fill="auto"/>
            <w:vAlign w:val="center"/>
          </w:tcPr>
          <w:p w14:paraId="75890307" w14:textId="73095A80"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r>
      <w:tr w:rsidR="005E7F2D" w:rsidRPr="00272662" w14:paraId="037D826C"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30BF54C1" w14:textId="77777777" w:rsidR="005E7F2D" w:rsidRPr="00272662" w:rsidRDefault="005E7F2D" w:rsidP="00272662">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2.2.4. Okulda düzenlenen sosyal sorumluluk ve toplum hizmetleri çalışma sayısı</w:t>
            </w:r>
          </w:p>
        </w:tc>
        <w:tc>
          <w:tcPr>
            <w:tcW w:w="850" w:type="dxa"/>
            <w:tcBorders>
              <w:top w:val="nil"/>
              <w:left w:val="nil"/>
              <w:bottom w:val="single" w:sz="4" w:space="0" w:color="auto"/>
              <w:right w:val="single" w:sz="4" w:space="0" w:color="auto"/>
            </w:tcBorders>
            <w:shd w:val="clear" w:color="auto" w:fill="auto"/>
            <w:vAlign w:val="center"/>
          </w:tcPr>
          <w:p w14:paraId="37234130" w14:textId="1BC3F32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5E889671" w14:textId="004A3C70"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39005C3F" w14:textId="23B1CED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2" w:type="dxa"/>
            <w:tcBorders>
              <w:top w:val="nil"/>
              <w:left w:val="nil"/>
              <w:bottom w:val="single" w:sz="4" w:space="0" w:color="auto"/>
              <w:right w:val="single" w:sz="4" w:space="0" w:color="auto"/>
            </w:tcBorders>
            <w:shd w:val="clear" w:color="auto" w:fill="auto"/>
            <w:vAlign w:val="center"/>
          </w:tcPr>
          <w:p w14:paraId="5DDFA5A4" w14:textId="063FEE44"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4" w:space="0" w:color="auto"/>
            </w:tcBorders>
            <w:shd w:val="clear" w:color="auto" w:fill="auto"/>
            <w:vAlign w:val="center"/>
          </w:tcPr>
          <w:p w14:paraId="67E26CBA" w14:textId="06F053B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auto"/>
            <w:vAlign w:val="center"/>
          </w:tcPr>
          <w:p w14:paraId="747207D7" w14:textId="1C730EF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1" w:type="dxa"/>
            <w:tcBorders>
              <w:top w:val="nil"/>
              <w:left w:val="nil"/>
              <w:bottom w:val="single" w:sz="4" w:space="0" w:color="auto"/>
              <w:right w:val="single" w:sz="8" w:space="0" w:color="auto"/>
            </w:tcBorders>
            <w:shd w:val="clear" w:color="auto" w:fill="auto"/>
            <w:vAlign w:val="center"/>
          </w:tcPr>
          <w:p w14:paraId="55A3AF00" w14:textId="79EB0A9E"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r>
      <w:tr w:rsidR="00272662" w:rsidRPr="00272662" w14:paraId="3A4E1D4A" w14:textId="77777777" w:rsidTr="00EB4418">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1012089" w14:textId="745EF1E4"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349DD32"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S-2.2.1. Her bir öğrencinin bir kulüp faaliyetinde aktif olarak yer alması sağlanarak kulüp faaliyetlerinin etkinliği artırılacaktır.</w:t>
            </w:r>
          </w:p>
          <w:p w14:paraId="63B78E32"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S-2.2.2. Öğrencilerin seviyelerine uygun olarak toplumsal sorunların çözümüne katkı sağlamak ve farkındalık oluşturmak amacıyla spor, kültür, sanat, turizm ve sosyal hizmetler alanlarında toplum hizmeti faaliyetlerine katılımları artırılacaktır.</w:t>
            </w:r>
          </w:p>
          <w:p w14:paraId="13D70100"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S-2.2.3. Okul bünyesinde yarışmalar düzenlenecektir.</w:t>
            </w:r>
          </w:p>
        </w:tc>
      </w:tr>
    </w:tbl>
    <w:p w14:paraId="61C673E0" w14:textId="08CAF609" w:rsidR="00272662" w:rsidRP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155849F8" w14:textId="77777777" w:rsidR="00272662" w:rsidRPr="00272662" w:rsidRDefault="00272662" w:rsidP="00272662">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272662" w:rsidRPr="00272662" w14:paraId="34F57F1A" w14:textId="77777777" w:rsidTr="00EB4418">
        <w:trPr>
          <w:trHeight w:val="48"/>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71A70A7"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Amaç 3</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4C60B466"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eğitimin temel ilkeleri doğrultusunda niteliğini artırmak amacıyla kurumsal kapasite geliştirilecektir.</w:t>
            </w:r>
          </w:p>
        </w:tc>
      </w:tr>
      <w:tr w:rsidR="00272662" w:rsidRPr="00272662" w14:paraId="441A30FC" w14:textId="77777777" w:rsidTr="00EB4418">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919DE50"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3.1.</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0072830D"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ihtiyaçları ve hedefleri doğrultusunda, fiziki mekânların iyileştirilmesi sağlanacaktır.</w:t>
            </w:r>
          </w:p>
        </w:tc>
      </w:tr>
      <w:tr w:rsidR="00272662" w:rsidRPr="00272662" w14:paraId="6D20A652" w14:textId="77777777" w:rsidTr="00EB4418">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3BD61448"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1ED4E03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67AA00C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FEBF275"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19C1667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2B85D082"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479CD1CF"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6629D015"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5E7F2D" w:rsidRPr="00272662" w14:paraId="4C49EC31"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189978D3" w14:textId="77777777" w:rsidR="005E7F2D" w:rsidRPr="00272662" w:rsidRDefault="005E7F2D" w:rsidP="0027266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3.1.1. Okulun iyileştirilen mekân sayısı</w:t>
            </w:r>
          </w:p>
        </w:tc>
        <w:tc>
          <w:tcPr>
            <w:tcW w:w="850" w:type="dxa"/>
            <w:tcBorders>
              <w:top w:val="nil"/>
              <w:left w:val="nil"/>
              <w:bottom w:val="single" w:sz="4" w:space="0" w:color="auto"/>
              <w:right w:val="single" w:sz="4" w:space="0" w:color="auto"/>
            </w:tcBorders>
            <w:shd w:val="clear" w:color="auto" w:fill="auto"/>
            <w:vAlign w:val="center"/>
            <w:hideMark/>
          </w:tcPr>
          <w:p w14:paraId="52BCF2D2" w14:textId="62C928C0"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35</w:t>
            </w:r>
          </w:p>
        </w:tc>
        <w:tc>
          <w:tcPr>
            <w:tcW w:w="992" w:type="dxa"/>
            <w:tcBorders>
              <w:top w:val="nil"/>
              <w:left w:val="nil"/>
              <w:bottom w:val="single" w:sz="4" w:space="0" w:color="auto"/>
              <w:right w:val="single" w:sz="4" w:space="0" w:color="auto"/>
            </w:tcBorders>
            <w:shd w:val="clear" w:color="auto" w:fill="auto"/>
            <w:vAlign w:val="center"/>
          </w:tcPr>
          <w:p w14:paraId="35BC36A9" w14:textId="121814BC"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1089B91B" w14:textId="75B7475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0E8EEDC5" w14:textId="7D08458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1C445172" w14:textId="07CC5E9C"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03F542B5" w14:textId="72F94CE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730CC762" w14:textId="73A759A4"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5E7F2D" w:rsidRPr="00272662" w14:paraId="1F46950F"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4AF6FBBA" w14:textId="77777777" w:rsidR="005E7F2D" w:rsidRPr="00272662" w:rsidRDefault="005E7F2D" w:rsidP="00EE778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3.1.2. Okulda kurulan ve iyileştirilmesi yapılan atölye sayısı</w:t>
            </w:r>
          </w:p>
        </w:tc>
        <w:tc>
          <w:tcPr>
            <w:tcW w:w="850" w:type="dxa"/>
            <w:tcBorders>
              <w:top w:val="nil"/>
              <w:left w:val="nil"/>
              <w:bottom w:val="single" w:sz="4" w:space="0" w:color="auto"/>
              <w:right w:val="single" w:sz="4" w:space="0" w:color="auto"/>
            </w:tcBorders>
            <w:shd w:val="clear" w:color="auto" w:fill="auto"/>
            <w:vAlign w:val="center"/>
            <w:hideMark/>
          </w:tcPr>
          <w:p w14:paraId="0023E5F1" w14:textId="496A6445"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35</w:t>
            </w:r>
          </w:p>
        </w:tc>
        <w:tc>
          <w:tcPr>
            <w:tcW w:w="992" w:type="dxa"/>
            <w:tcBorders>
              <w:top w:val="nil"/>
              <w:left w:val="nil"/>
              <w:bottom w:val="single" w:sz="4" w:space="0" w:color="auto"/>
              <w:right w:val="single" w:sz="4" w:space="0" w:color="auto"/>
            </w:tcBorders>
            <w:shd w:val="clear" w:color="auto" w:fill="auto"/>
            <w:vAlign w:val="center"/>
          </w:tcPr>
          <w:p w14:paraId="7C38FA15" w14:textId="2E6F1D18"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30DEE5ED" w14:textId="0107B620"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72278558" w14:textId="54F3B1A2"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71336F69" w14:textId="27E0F001"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5D460574" w14:textId="4D550FAA"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624C2C26" w14:textId="6085077D"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5E7F2D" w:rsidRPr="00272662" w14:paraId="02A42479"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71D11F76" w14:textId="77777777" w:rsidR="005E7F2D" w:rsidRPr="00272662" w:rsidRDefault="005E7F2D" w:rsidP="00EE778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3.1.3 Düzenlemesi yapılan oyun alanı sayısı</w:t>
            </w:r>
          </w:p>
        </w:tc>
        <w:tc>
          <w:tcPr>
            <w:tcW w:w="850" w:type="dxa"/>
            <w:tcBorders>
              <w:top w:val="nil"/>
              <w:left w:val="nil"/>
              <w:bottom w:val="single" w:sz="4" w:space="0" w:color="auto"/>
              <w:right w:val="single" w:sz="4" w:space="0" w:color="auto"/>
            </w:tcBorders>
            <w:shd w:val="clear" w:color="auto" w:fill="auto"/>
            <w:vAlign w:val="center"/>
            <w:hideMark/>
          </w:tcPr>
          <w:p w14:paraId="7EB0E8DA" w14:textId="60DD1FCB"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30</w:t>
            </w:r>
          </w:p>
        </w:tc>
        <w:tc>
          <w:tcPr>
            <w:tcW w:w="992" w:type="dxa"/>
            <w:tcBorders>
              <w:top w:val="nil"/>
              <w:left w:val="nil"/>
              <w:bottom w:val="single" w:sz="4" w:space="0" w:color="auto"/>
              <w:right w:val="single" w:sz="4" w:space="0" w:color="auto"/>
            </w:tcBorders>
            <w:shd w:val="clear" w:color="auto" w:fill="auto"/>
            <w:vAlign w:val="center"/>
          </w:tcPr>
          <w:p w14:paraId="63E1DE1E" w14:textId="595C7D54"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6B130687" w14:textId="7168EC80"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53EE5CE2" w14:textId="50A06047"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7A6E1D0B" w14:textId="446B7CFF"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0" w:type="dxa"/>
            <w:tcBorders>
              <w:top w:val="nil"/>
              <w:left w:val="nil"/>
              <w:bottom w:val="single" w:sz="4" w:space="0" w:color="auto"/>
              <w:right w:val="single" w:sz="4" w:space="0" w:color="auto"/>
            </w:tcBorders>
            <w:shd w:val="clear" w:color="auto" w:fill="auto"/>
            <w:vAlign w:val="center"/>
          </w:tcPr>
          <w:p w14:paraId="6D5D321E" w14:textId="294C96DD"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8" w:space="0" w:color="auto"/>
            </w:tcBorders>
            <w:shd w:val="clear" w:color="auto" w:fill="auto"/>
            <w:vAlign w:val="center"/>
          </w:tcPr>
          <w:p w14:paraId="2B58A44F" w14:textId="2C1EC1B5" w:rsidR="005E7F2D" w:rsidRPr="00272662" w:rsidRDefault="005E7F2D" w:rsidP="00EE778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EE7782" w:rsidRPr="00272662" w14:paraId="2712C5DE" w14:textId="77777777" w:rsidTr="00EB4418">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6E17EB27" w14:textId="77777777" w:rsidR="00EE7782" w:rsidRPr="00272662" w:rsidRDefault="00EE7782" w:rsidP="00EE778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6A53607" w14:textId="77777777" w:rsidR="00EE7782" w:rsidRPr="00272662" w:rsidRDefault="00EE7782" w:rsidP="00EE778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xml:space="preserve">S-3.1.1. Fiziki mekânların (derslikler, spor salonu, kütüphaneler, atölyeler, açık hava oyun alanları vb.) </w:t>
            </w:r>
          </w:p>
          <w:p w14:paraId="2B166284" w14:textId="77777777" w:rsidR="00EE7782" w:rsidRPr="00272662" w:rsidRDefault="00EE7782" w:rsidP="00EE778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İyileştirilmesi için kamu idareleri, belediyeler ve hayırseverlerle vb. iş birlikleri yapılacaktır.</w:t>
            </w:r>
          </w:p>
          <w:p w14:paraId="14CE2FBB" w14:textId="77777777" w:rsidR="00EE7782" w:rsidRPr="00272662" w:rsidRDefault="00EE7782" w:rsidP="00EE778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S-3.1.2. Okul, aile ve çevre iş birliği yapılarak fiziki mekânlar iyileştirilecektir.</w:t>
            </w:r>
          </w:p>
          <w:p w14:paraId="4509E13D" w14:textId="77777777" w:rsidR="00EE7782" w:rsidRPr="00272662" w:rsidRDefault="00EE7782" w:rsidP="00EE778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S-3.1.3. Okul‐aile iş birliği, farkındalık geliştirme, bilgilendirme çalışmaları  yapılacaktır.</w:t>
            </w:r>
          </w:p>
        </w:tc>
      </w:tr>
    </w:tbl>
    <w:p w14:paraId="163D8DEC" w14:textId="77777777" w:rsidR="00272662" w:rsidRP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272662" w:rsidRPr="00272662" w14:paraId="30F5F634" w14:textId="77777777" w:rsidTr="00EB4418">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27A5A05"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3</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3ADC5000"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eğitimin temel ilkeleri doğrultusunda niteliğini artırmak amacıyla kurumsal kapasite geliştirilecektir.</w:t>
            </w:r>
          </w:p>
        </w:tc>
      </w:tr>
      <w:tr w:rsidR="00272662" w:rsidRPr="00272662" w14:paraId="5A0F7641" w14:textId="77777777" w:rsidTr="00EB4418">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6F2F970" w14:textId="60418114"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3,2.</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125821A5"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Eğitim ve öğretimin sağlıklı ve güvenli bir ortamda gerçekleştirilmesi için okul sağlığı ve güvenliği geliştirilecektir.</w:t>
            </w:r>
          </w:p>
        </w:tc>
      </w:tr>
      <w:tr w:rsidR="00272662" w:rsidRPr="00272662" w14:paraId="3DBB2C41" w14:textId="77777777" w:rsidTr="00EB4418">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E38881D"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79CA749B" w14:textId="77777777"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66E867BA"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CE02980"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3EA51906"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5EBDC907"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1D6072E"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7ADE504A" w14:textId="77777777" w:rsidR="00272662" w:rsidRPr="00272662" w:rsidRDefault="00272662" w:rsidP="00272662">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5E7F2D" w:rsidRPr="00272662" w14:paraId="0065973A"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509D9FBD" w14:textId="77777777" w:rsidR="005E7F2D" w:rsidRPr="00272662" w:rsidRDefault="005E7F2D" w:rsidP="00272662">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3.2.1. Okulda yaşanan kaza sayısı</w:t>
            </w:r>
          </w:p>
        </w:tc>
        <w:tc>
          <w:tcPr>
            <w:tcW w:w="850" w:type="dxa"/>
            <w:tcBorders>
              <w:top w:val="nil"/>
              <w:left w:val="nil"/>
              <w:bottom w:val="single" w:sz="4" w:space="0" w:color="auto"/>
              <w:right w:val="single" w:sz="4" w:space="0" w:color="auto"/>
            </w:tcBorders>
            <w:shd w:val="clear" w:color="auto" w:fill="auto"/>
            <w:vAlign w:val="center"/>
            <w:hideMark/>
          </w:tcPr>
          <w:p w14:paraId="4A06059A" w14:textId="734C5B0D"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6411CD05" w14:textId="6F84F74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1" w:type="dxa"/>
            <w:tcBorders>
              <w:top w:val="nil"/>
              <w:left w:val="nil"/>
              <w:bottom w:val="single" w:sz="4" w:space="0" w:color="auto"/>
              <w:right w:val="single" w:sz="4" w:space="0" w:color="auto"/>
            </w:tcBorders>
            <w:shd w:val="clear" w:color="auto" w:fill="auto"/>
            <w:vAlign w:val="center"/>
          </w:tcPr>
          <w:p w14:paraId="19F31E1F" w14:textId="5854382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1ED754EB" w14:textId="33A2DB3A"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w:t>
            </w:r>
          </w:p>
        </w:tc>
        <w:tc>
          <w:tcPr>
            <w:tcW w:w="851" w:type="dxa"/>
            <w:tcBorders>
              <w:top w:val="nil"/>
              <w:left w:val="nil"/>
              <w:bottom w:val="single" w:sz="4" w:space="0" w:color="auto"/>
              <w:right w:val="single" w:sz="4" w:space="0" w:color="auto"/>
            </w:tcBorders>
            <w:shd w:val="clear" w:color="auto" w:fill="auto"/>
            <w:vAlign w:val="center"/>
          </w:tcPr>
          <w:p w14:paraId="45E1840D" w14:textId="4CA4D880"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0" w:type="dxa"/>
            <w:tcBorders>
              <w:top w:val="nil"/>
              <w:left w:val="nil"/>
              <w:bottom w:val="single" w:sz="4" w:space="0" w:color="auto"/>
              <w:right w:val="single" w:sz="4" w:space="0" w:color="auto"/>
            </w:tcBorders>
            <w:shd w:val="clear" w:color="auto" w:fill="auto"/>
            <w:vAlign w:val="center"/>
          </w:tcPr>
          <w:p w14:paraId="7793C7E7" w14:textId="42E8D7B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1" w:type="dxa"/>
            <w:tcBorders>
              <w:top w:val="nil"/>
              <w:left w:val="nil"/>
              <w:bottom w:val="single" w:sz="4" w:space="0" w:color="auto"/>
              <w:right w:val="single" w:sz="8" w:space="0" w:color="auto"/>
            </w:tcBorders>
            <w:shd w:val="clear" w:color="auto" w:fill="auto"/>
            <w:vAlign w:val="center"/>
          </w:tcPr>
          <w:p w14:paraId="7B68D94F" w14:textId="487FBCEE"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r>
      <w:tr w:rsidR="005E7F2D" w:rsidRPr="00272662" w14:paraId="3BF5FCB6"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5467325C" w14:textId="77777777" w:rsidR="005E7F2D" w:rsidRPr="00272662" w:rsidRDefault="005E7F2D"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3.2.2. Akran zorbalığı ve siber zorbalıkla ilgili konularda eğitim alan öğretmen, öğrenci ve veli sayısı</w:t>
            </w:r>
          </w:p>
        </w:tc>
        <w:tc>
          <w:tcPr>
            <w:tcW w:w="850" w:type="dxa"/>
            <w:tcBorders>
              <w:top w:val="nil"/>
              <w:left w:val="nil"/>
              <w:bottom w:val="single" w:sz="4" w:space="0" w:color="auto"/>
              <w:right w:val="single" w:sz="4" w:space="0" w:color="auto"/>
            </w:tcBorders>
            <w:shd w:val="clear" w:color="auto" w:fill="auto"/>
            <w:vAlign w:val="center"/>
            <w:hideMark/>
          </w:tcPr>
          <w:p w14:paraId="1603C64C" w14:textId="2F04D90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29DB0F6D" w14:textId="5CCC924D"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350</w:t>
            </w:r>
          </w:p>
        </w:tc>
        <w:tc>
          <w:tcPr>
            <w:tcW w:w="851" w:type="dxa"/>
            <w:tcBorders>
              <w:top w:val="nil"/>
              <w:left w:val="nil"/>
              <w:bottom w:val="single" w:sz="4" w:space="0" w:color="auto"/>
              <w:right w:val="single" w:sz="4" w:space="0" w:color="auto"/>
            </w:tcBorders>
            <w:shd w:val="clear" w:color="auto" w:fill="auto"/>
            <w:vAlign w:val="center"/>
          </w:tcPr>
          <w:p w14:paraId="53EB9CD1" w14:textId="6683FAD1"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375</w:t>
            </w:r>
          </w:p>
        </w:tc>
        <w:tc>
          <w:tcPr>
            <w:tcW w:w="992" w:type="dxa"/>
            <w:tcBorders>
              <w:top w:val="nil"/>
              <w:left w:val="nil"/>
              <w:bottom w:val="single" w:sz="4" w:space="0" w:color="auto"/>
              <w:right w:val="single" w:sz="4" w:space="0" w:color="auto"/>
            </w:tcBorders>
            <w:shd w:val="clear" w:color="auto" w:fill="auto"/>
            <w:vAlign w:val="center"/>
          </w:tcPr>
          <w:p w14:paraId="10EBDE10" w14:textId="7D054BA5"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400</w:t>
            </w:r>
          </w:p>
        </w:tc>
        <w:tc>
          <w:tcPr>
            <w:tcW w:w="851" w:type="dxa"/>
            <w:tcBorders>
              <w:top w:val="nil"/>
              <w:left w:val="nil"/>
              <w:bottom w:val="single" w:sz="4" w:space="0" w:color="auto"/>
              <w:right w:val="single" w:sz="4" w:space="0" w:color="auto"/>
            </w:tcBorders>
            <w:shd w:val="clear" w:color="auto" w:fill="auto"/>
            <w:vAlign w:val="center"/>
          </w:tcPr>
          <w:p w14:paraId="43B2C103" w14:textId="18E6C6C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425</w:t>
            </w:r>
          </w:p>
        </w:tc>
        <w:tc>
          <w:tcPr>
            <w:tcW w:w="850" w:type="dxa"/>
            <w:tcBorders>
              <w:top w:val="nil"/>
              <w:left w:val="nil"/>
              <w:bottom w:val="single" w:sz="4" w:space="0" w:color="auto"/>
              <w:right w:val="single" w:sz="4" w:space="0" w:color="auto"/>
            </w:tcBorders>
            <w:shd w:val="clear" w:color="auto" w:fill="auto"/>
            <w:vAlign w:val="center"/>
          </w:tcPr>
          <w:p w14:paraId="3BA36895" w14:textId="22D6FD0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450</w:t>
            </w:r>
          </w:p>
        </w:tc>
        <w:tc>
          <w:tcPr>
            <w:tcW w:w="851" w:type="dxa"/>
            <w:tcBorders>
              <w:top w:val="nil"/>
              <w:left w:val="nil"/>
              <w:bottom w:val="single" w:sz="4" w:space="0" w:color="auto"/>
              <w:right w:val="single" w:sz="8" w:space="0" w:color="auto"/>
            </w:tcBorders>
            <w:shd w:val="clear" w:color="auto" w:fill="auto"/>
            <w:vAlign w:val="center"/>
          </w:tcPr>
          <w:p w14:paraId="06EFE377" w14:textId="015E9F6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500</w:t>
            </w:r>
          </w:p>
        </w:tc>
      </w:tr>
      <w:tr w:rsidR="005E7F2D" w:rsidRPr="00272662" w14:paraId="5F6C6030"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66EC9999" w14:textId="7944CBEF" w:rsidR="005E7F2D" w:rsidRPr="00272662" w:rsidRDefault="005E7F2D" w:rsidP="00EE778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3.2.3. Sivil savunma eğitimlerine</w:t>
            </w:r>
            <w:r>
              <w:rPr>
                <w:rFonts w:ascii="Times New Roman" w:eastAsia="Times New Roman" w:hAnsi="Times New Roman" w:cs="Times New Roman"/>
                <w:b/>
                <w:kern w:val="0"/>
                <w:sz w:val="18"/>
                <w:szCs w:val="18"/>
                <w:lang w:eastAsia="tr-TR"/>
                <w14:ligatures w14:val="none"/>
              </w:rPr>
              <w:t>/tatbikatlarına</w:t>
            </w:r>
            <w:r w:rsidRPr="00272662">
              <w:rPr>
                <w:rFonts w:ascii="Times New Roman" w:eastAsia="Times New Roman" w:hAnsi="Times New Roman" w:cs="Times New Roman"/>
                <w:b/>
                <w:kern w:val="0"/>
                <w:sz w:val="18"/>
                <w:szCs w:val="18"/>
                <w:lang w:eastAsia="tr-TR"/>
                <w14:ligatures w14:val="none"/>
              </w:rPr>
              <w:t xml:space="preserve"> katılan öğrenci ve öğretmen </w:t>
            </w:r>
            <w:r>
              <w:rPr>
                <w:rFonts w:ascii="Times New Roman" w:eastAsia="Times New Roman" w:hAnsi="Times New Roman" w:cs="Times New Roman"/>
                <w:b/>
                <w:kern w:val="0"/>
                <w:sz w:val="18"/>
                <w:szCs w:val="18"/>
                <w:lang w:eastAsia="tr-TR"/>
                <w14:ligatures w14:val="none"/>
              </w:rPr>
              <w:t>Oranı (%)</w:t>
            </w:r>
          </w:p>
        </w:tc>
        <w:tc>
          <w:tcPr>
            <w:tcW w:w="850" w:type="dxa"/>
            <w:tcBorders>
              <w:top w:val="nil"/>
              <w:left w:val="nil"/>
              <w:bottom w:val="single" w:sz="4" w:space="0" w:color="auto"/>
              <w:right w:val="single" w:sz="4" w:space="0" w:color="auto"/>
            </w:tcBorders>
            <w:shd w:val="clear" w:color="auto" w:fill="auto"/>
            <w:vAlign w:val="center"/>
            <w:hideMark/>
          </w:tcPr>
          <w:p w14:paraId="1DCD675D" w14:textId="2B0E39D5"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6C031A06" w14:textId="71685F8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auto"/>
            <w:vAlign w:val="center"/>
          </w:tcPr>
          <w:p w14:paraId="4E0A3DB5" w14:textId="554418A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992" w:type="dxa"/>
            <w:tcBorders>
              <w:top w:val="nil"/>
              <w:left w:val="nil"/>
              <w:bottom w:val="single" w:sz="4" w:space="0" w:color="auto"/>
              <w:right w:val="single" w:sz="4" w:space="0" w:color="auto"/>
            </w:tcBorders>
            <w:shd w:val="clear" w:color="auto" w:fill="auto"/>
            <w:vAlign w:val="center"/>
          </w:tcPr>
          <w:p w14:paraId="79EE2763" w14:textId="66048B0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1" w:type="dxa"/>
            <w:tcBorders>
              <w:top w:val="nil"/>
              <w:left w:val="nil"/>
              <w:bottom w:val="single" w:sz="4" w:space="0" w:color="auto"/>
              <w:right w:val="single" w:sz="4" w:space="0" w:color="auto"/>
            </w:tcBorders>
            <w:shd w:val="clear" w:color="auto" w:fill="auto"/>
            <w:vAlign w:val="center"/>
          </w:tcPr>
          <w:p w14:paraId="4069EA9D" w14:textId="2F80C17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96</w:t>
            </w:r>
          </w:p>
        </w:tc>
        <w:tc>
          <w:tcPr>
            <w:tcW w:w="850" w:type="dxa"/>
            <w:tcBorders>
              <w:top w:val="nil"/>
              <w:left w:val="nil"/>
              <w:bottom w:val="single" w:sz="4" w:space="0" w:color="auto"/>
              <w:right w:val="single" w:sz="4" w:space="0" w:color="auto"/>
            </w:tcBorders>
            <w:shd w:val="clear" w:color="auto" w:fill="auto"/>
            <w:vAlign w:val="center"/>
          </w:tcPr>
          <w:p w14:paraId="3A5A675F" w14:textId="3F27953E"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97</w:t>
            </w:r>
          </w:p>
        </w:tc>
        <w:tc>
          <w:tcPr>
            <w:tcW w:w="851" w:type="dxa"/>
            <w:tcBorders>
              <w:top w:val="nil"/>
              <w:left w:val="nil"/>
              <w:bottom w:val="single" w:sz="4" w:space="0" w:color="auto"/>
              <w:right w:val="single" w:sz="8" w:space="0" w:color="auto"/>
            </w:tcBorders>
            <w:shd w:val="clear" w:color="auto" w:fill="auto"/>
            <w:vAlign w:val="center"/>
          </w:tcPr>
          <w:p w14:paraId="393C754A" w14:textId="37140121"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98</w:t>
            </w:r>
          </w:p>
        </w:tc>
      </w:tr>
      <w:tr w:rsidR="005E7F2D" w:rsidRPr="00272662" w14:paraId="47B569AE"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5BB2F624" w14:textId="77777777" w:rsidR="005E7F2D" w:rsidRPr="00272662" w:rsidRDefault="005E7F2D"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3.2.4. Afet ve acil durum tatbikat sayısı</w:t>
            </w:r>
          </w:p>
          <w:p w14:paraId="7B99A1B6" w14:textId="77777777" w:rsidR="005E7F2D" w:rsidRPr="00272662" w:rsidRDefault="005E7F2D"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p>
        </w:tc>
        <w:tc>
          <w:tcPr>
            <w:tcW w:w="850" w:type="dxa"/>
            <w:tcBorders>
              <w:top w:val="nil"/>
              <w:left w:val="nil"/>
              <w:bottom w:val="single" w:sz="4" w:space="0" w:color="auto"/>
              <w:right w:val="single" w:sz="4" w:space="0" w:color="auto"/>
            </w:tcBorders>
            <w:shd w:val="clear" w:color="auto" w:fill="auto"/>
            <w:vAlign w:val="center"/>
          </w:tcPr>
          <w:p w14:paraId="4FDDACC4" w14:textId="54E1399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639B98B" w14:textId="2A3A7D91"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6F8FB0E8" w14:textId="304B14BB"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2" w:type="dxa"/>
            <w:tcBorders>
              <w:top w:val="nil"/>
              <w:left w:val="nil"/>
              <w:bottom w:val="single" w:sz="4" w:space="0" w:color="auto"/>
              <w:right w:val="single" w:sz="4" w:space="0" w:color="auto"/>
            </w:tcBorders>
            <w:shd w:val="clear" w:color="auto" w:fill="auto"/>
            <w:vAlign w:val="center"/>
          </w:tcPr>
          <w:p w14:paraId="7682A2F3" w14:textId="4EFC72CA"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0CB2290F" w14:textId="5582014E"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auto"/>
            <w:vAlign w:val="center"/>
          </w:tcPr>
          <w:p w14:paraId="29DDE3C4" w14:textId="764923FF"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40779C56" w14:textId="114BABA6"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5E7F2D" w:rsidRPr="00272662" w14:paraId="460D7C51" w14:textId="77777777" w:rsidTr="00EB4418">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15A41B45" w14:textId="77777777" w:rsidR="005E7F2D" w:rsidRPr="00272662" w:rsidRDefault="005E7F2D" w:rsidP="00272662">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3.2.5. Hijyen ve bulaşıcı hastalıklar ile ilgili konularda verilen eğitim alan öğrenci, öğretmen ve personel sayısı</w:t>
            </w:r>
          </w:p>
        </w:tc>
        <w:tc>
          <w:tcPr>
            <w:tcW w:w="850" w:type="dxa"/>
            <w:tcBorders>
              <w:top w:val="nil"/>
              <w:left w:val="nil"/>
              <w:bottom w:val="single" w:sz="4" w:space="0" w:color="auto"/>
              <w:right w:val="single" w:sz="4" w:space="0" w:color="auto"/>
            </w:tcBorders>
            <w:shd w:val="clear" w:color="auto" w:fill="auto"/>
            <w:vAlign w:val="center"/>
          </w:tcPr>
          <w:p w14:paraId="53B6DE7D" w14:textId="1508D4C7"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298232A2" w14:textId="7C856AFA"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350</w:t>
            </w:r>
          </w:p>
        </w:tc>
        <w:tc>
          <w:tcPr>
            <w:tcW w:w="851" w:type="dxa"/>
            <w:tcBorders>
              <w:top w:val="nil"/>
              <w:left w:val="nil"/>
              <w:bottom w:val="single" w:sz="4" w:space="0" w:color="auto"/>
              <w:right w:val="single" w:sz="4" w:space="0" w:color="auto"/>
            </w:tcBorders>
            <w:shd w:val="clear" w:color="auto" w:fill="auto"/>
            <w:vAlign w:val="center"/>
          </w:tcPr>
          <w:p w14:paraId="02DD46CC" w14:textId="55681D68"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370</w:t>
            </w:r>
          </w:p>
        </w:tc>
        <w:tc>
          <w:tcPr>
            <w:tcW w:w="992" w:type="dxa"/>
            <w:tcBorders>
              <w:top w:val="nil"/>
              <w:left w:val="nil"/>
              <w:bottom w:val="single" w:sz="4" w:space="0" w:color="auto"/>
              <w:right w:val="single" w:sz="4" w:space="0" w:color="auto"/>
            </w:tcBorders>
            <w:shd w:val="clear" w:color="auto" w:fill="auto"/>
            <w:vAlign w:val="center"/>
          </w:tcPr>
          <w:p w14:paraId="7DF1C0B2" w14:textId="3DB5CAF1"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390</w:t>
            </w:r>
          </w:p>
        </w:tc>
        <w:tc>
          <w:tcPr>
            <w:tcW w:w="851" w:type="dxa"/>
            <w:tcBorders>
              <w:top w:val="nil"/>
              <w:left w:val="nil"/>
              <w:bottom w:val="single" w:sz="4" w:space="0" w:color="auto"/>
              <w:right w:val="single" w:sz="4" w:space="0" w:color="auto"/>
            </w:tcBorders>
            <w:shd w:val="clear" w:color="auto" w:fill="auto"/>
            <w:vAlign w:val="center"/>
          </w:tcPr>
          <w:p w14:paraId="3E7A5C89" w14:textId="1E481BB4"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420</w:t>
            </w:r>
          </w:p>
        </w:tc>
        <w:tc>
          <w:tcPr>
            <w:tcW w:w="850" w:type="dxa"/>
            <w:tcBorders>
              <w:top w:val="nil"/>
              <w:left w:val="nil"/>
              <w:bottom w:val="single" w:sz="4" w:space="0" w:color="auto"/>
              <w:right w:val="single" w:sz="4" w:space="0" w:color="auto"/>
            </w:tcBorders>
            <w:shd w:val="clear" w:color="auto" w:fill="auto"/>
            <w:vAlign w:val="center"/>
          </w:tcPr>
          <w:p w14:paraId="773CC583" w14:textId="06945AD5"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440</w:t>
            </w:r>
          </w:p>
        </w:tc>
        <w:tc>
          <w:tcPr>
            <w:tcW w:w="851" w:type="dxa"/>
            <w:tcBorders>
              <w:top w:val="nil"/>
              <w:left w:val="nil"/>
              <w:bottom w:val="single" w:sz="4" w:space="0" w:color="auto"/>
              <w:right w:val="single" w:sz="8" w:space="0" w:color="auto"/>
            </w:tcBorders>
            <w:shd w:val="clear" w:color="auto" w:fill="auto"/>
            <w:vAlign w:val="center"/>
          </w:tcPr>
          <w:p w14:paraId="7172394F" w14:textId="705C37E2" w:rsidR="005E7F2D" w:rsidRPr="00272662" w:rsidRDefault="005E7F2D" w:rsidP="00272662">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450</w:t>
            </w:r>
          </w:p>
        </w:tc>
      </w:tr>
      <w:tr w:rsidR="00272662" w:rsidRPr="00272662" w14:paraId="74C50990" w14:textId="77777777" w:rsidTr="00EB4418">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0E670991" w14:textId="15037FDC" w:rsidR="00272662" w:rsidRPr="00272662" w:rsidRDefault="00272662" w:rsidP="00272662">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1E6C6DC"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S-3.2.1. Öğrenci, öğretmen ve velilerde farkındalık oluşturmak için akran zorbalığı, siber zorbalık, hijyen ve bulaşıcı hastalıklar konularda alan uzmanları ile iş birliğinde eğitimler düzenlenecektir.</w:t>
            </w:r>
          </w:p>
          <w:p w14:paraId="2D67AED4"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S-3.2.2. Doğa, insan ve teknoloji kaynaklı (deprem, sel, heyelan, yangın, çığ ve salgın hastalıklar vd.) afetlere karşı gerekli tedbirlerin alınması için çalışmalar yapılacaktır.</w:t>
            </w:r>
          </w:p>
          <w:p w14:paraId="7DAACABC"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S-3.2.3. Afet ve acil durum tatbikatları düzenlenecektir.</w:t>
            </w:r>
          </w:p>
          <w:p w14:paraId="1C3098B1"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S-3.2.4. Doğa, insan ve teknoloji kaynaklı (deprem, sel, heyelan, yangın, çığ ve salgın hastalıklar vd.) konularında alan uzmanları ile iş birliğinde öğretmen ve öğrencilere farkındalık eğitimleri verilecektir.</w:t>
            </w:r>
          </w:p>
          <w:p w14:paraId="0F5E84A9"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S-3.2.5. Eğitim ortamları iş sağlığı ve güvenliği yönergesine uygun hâle getirilecektir.</w:t>
            </w:r>
          </w:p>
          <w:p w14:paraId="38141060" w14:textId="77777777" w:rsidR="00272662" w:rsidRPr="00272662" w:rsidRDefault="00272662" w:rsidP="00272662">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
        </w:tc>
      </w:tr>
    </w:tbl>
    <w:p w14:paraId="460CDF95" w14:textId="594EF554" w:rsidR="00272662" w:rsidRP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08A1249D" w14:textId="44E2ECF7" w:rsidR="00272662" w:rsidRPr="007838F6" w:rsidRDefault="00272662" w:rsidP="00CD4D8B">
      <w:pPr>
        <w:pStyle w:val="Balk1"/>
        <w:rPr>
          <w:rFonts w:eastAsia="SimSun"/>
          <w:b/>
          <w:color w:val="002060"/>
        </w:rPr>
      </w:pPr>
      <w:bookmarkStart w:id="81" w:name="_Toc28251492"/>
      <w:r w:rsidRPr="007838F6">
        <w:rPr>
          <w:rFonts w:eastAsia="SimSun"/>
          <w:color w:val="002060"/>
        </w:rPr>
        <w:lastRenderedPageBreak/>
        <w:t xml:space="preserve">   </w:t>
      </w:r>
      <w:bookmarkStart w:id="82" w:name="_Toc165791798"/>
      <w:r w:rsidRPr="007838F6">
        <w:rPr>
          <w:rFonts w:eastAsia="SimSun"/>
          <w:b/>
          <w:color w:val="002060"/>
        </w:rPr>
        <w:t>4.2. Maliyetlendirme</w:t>
      </w:r>
      <w:bookmarkEnd w:id="82"/>
    </w:p>
    <w:p w14:paraId="6DB26992" w14:textId="6F96A167" w:rsidR="00CD4D8B" w:rsidRDefault="006C269A" w:rsidP="00CD4D8B">
      <w:pPr>
        <w:ind w:left="0" w:right="0" w:firstLine="567"/>
        <w:jc w:val="both"/>
      </w:pPr>
      <w:r>
        <w:t>Başöğretmen</w:t>
      </w:r>
      <w:r w:rsidR="00CD4D8B">
        <w:t xml:space="preserve"> Ortaokulu Müdürlüğü</w:t>
      </w:r>
      <w:r w:rsidR="007838F6">
        <w:t xml:space="preserve"> </w:t>
      </w:r>
      <w:r w:rsidR="00CD4D8B" w:rsidRPr="00820584">
        <w:t>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50A99573" w14:textId="3609B29E" w:rsidR="00CD4D8B" w:rsidRDefault="00495AB1" w:rsidP="00495AB1">
      <w:pPr>
        <w:keepNext/>
        <w:keepLines/>
        <w:spacing w:before="0" w:line="360" w:lineRule="auto"/>
        <w:ind w:left="0" w:right="0" w:firstLine="0"/>
        <w:jc w:val="left"/>
        <w:outlineLvl w:val="2"/>
        <w:rPr>
          <w:rFonts w:ascii="Book Antiqua" w:eastAsia="SimSun" w:hAnsi="Book Antiqua" w:cs="Times New Roman"/>
          <w:b/>
          <w:color w:val="00B0F0"/>
          <w:kern w:val="0"/>
          <w:sz w:val="28"/>
          <w:szCs w:val="40"/>
          <w:lang w:eastAsia="x-none"/>
          <w14:ligatures w14:val="none"/>
        </w:rPr>
      </w:pPr>
      <w:r>
        <w:rPr>
          <w:rFonts w:ascii="Book Antiqua" w:eastAsia="Times New Roman" w:hAnsi="Book Antiqua" w:cs="Times New Roman"/>
          <w:kern w:val="0"/>
          <w:sz w:val="24"/>
          <w:szCs w:val="21"/>
          <w:lang w:eastAsia="x-none"/>
          <w14:ligatures w14:val="none"/>
        </w:rPr>
        <w:t>Tablo 19: Maliyetlendirme Tablosu</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276"/>
        <w:gridCol w:w="1418"/>
        <w:gridCol w:w="1275"/>
        <w:gridCol w:w="1276"/>
        <w:gridCol w:w="1276"/>
      </w:tblGrid>
      <w:tr w:rsidR="00272662" w:rsidRPr="00272662" w14:paraId="394990D7" w14:textId="77777777" w:rsidTr="00EB4418">
        <w:trPr>
          <w:trHeight w:val="405"/>
          <w:jc w:val="center"/>
        </w:trPr>
        <w:tc>
          <w:tcPr>
            <w:tcW w:w="2120" w:type="dxa"/>
            <w:vMerge w:val="restart"/>
            <w:shd w:val="clear" w:color="auto" w:fill="D9E2F3" w:themeFill="accent1" w:themeFillTint="33"/>
            <w:hideMark/>
          </w:tcPr>
          <w:bookmarkEnd w:id="81"/>
          <w:p w14:paraId="29063E1A" w14:textId="70355006" w:rsidR="00272662" w:rsidRPr="00272662" w:rsidRDefault="0001391B" w:rsidP="00272662">
            <w:pPr>
              <w:spacing w:before="0" w:line="240" w:lineRule="auto"/>
              <w:ind w:left="0" w:right="0" w:firstLine="0"/>
              <w:jc w:val="left"/>
              <w:rPr>
                <w:rFonts w:ascii="Book Antiqua" w:eastAsia="Times New Roman" w:hAnsi="Book Antiqua" w:cs="Times New Roman"/>
                <w:b/>
                <w:bCs/>
                <w:kern w:val="0"/>
                <w:sz w:val="24"/>
                <w:szCs w:val="24"/>
                <w:lang w:eastAsia="tr-TR"/>
                <w14:ligatures w14:val="none"/>
              </w:rPr>
            </w:pPr>
            <w:r>
              <w:rPr>
                <w:rFonts w:ascii="Book Antiqua" w:eastAsia="Times New Roman" w:hAnsi="Book Antiqua" w:cs="Times New Roman"/>
                <w:b/>
                <w:bCs/>
                <w:kern w:val="0"/>
                <w:sz w:val="24"/>
                <w:szCs w:val="24"/>
                <w:lang w:eastAsia="tr-TR"/>
                <w14:ligatures w14:val="none"/>
              </w:rPr>
              <w:t>Amaç-Hedef</w:t>
            </w:r>
          </w:p>
        </w:tc>
        <w:tc>
          <w:tcPr>
            <w:tcW w:w="1276" w:type="dxa"/>
            <w:vMerge w:val="restart"/>
            <w:shd w:val="clear" w:color="auto" w:fill="D9E2F3" w:themeFill="accent1" w:themeFillTint="33"/>
            <w:hideMark/>
          </w:tcPr>
          <w:p w14:paraId="6F894595"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2024</w:t>
            </w:r>
          </w:p>
        </w:tc>
        <w:tc>
          <w:tcPr>
            <w:tcW w:w="1418" w:type="dxa"/>
            <w:vMerge w:val="restart"/>
            <w:shd w:val="clear" w:color="auto" w:fill="D9E2F3" w:themeFill="accent1" w:themeFillTint="33"/>
            <w:hideMark/>
          </w:tcPr>
          <w:p w14:paraId="003F52AE"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2025</w:t>
            </w:r>
          </w:p>
        </w:tc>
        <w:tc>
          <w:tcPr>
            <w:tcW w:w="1275" w:type="dxa"/>
            <w:vMerge w:val="restart"/>
            <w:shd w:val="clear" w:color="auto" w:fill="D9E2F3" w:themeFill="accent1" w:themeFillTint="33"/>
            <w:hideMark/>
          </w:tcPr>
          <w:p w14:paraId="18537FE8"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2026</w:t>
            </w:r>
          </w:p>
        </w:tc>
        <w:tc>
          <w:tcPr>
            <w:tcW w:w="1276" w:type="dxa"/>
            <w:vMerge w:val="restart"/>
            <w:shd w:val="clear" w:color="auto" w:fill="D9E2F3" w:themeFill="accent1" w:themeFillTint="33"/>
            <w:hideMark/>
          </w:tcPr>
          <w:p w14:paraId="565E9E94"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2027</w:t>
            </w:r>
          </w:p>
        </w:tc>
        <w:tc>
          <w:tcPr>
            <w:tcW w:w="1276" w:type="dxa"/>
            <w:vMerge w:val="restart"/>
            <w:shd w:val="clear" w:color="auto" w:fill="D9E2F3" w:themeFill="accent1" w:themeFillTint="33"/>
            <w:hideMark/>
          </w:tcPr>
          <w:p w14:paraId="06F67DED"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2028</w:t>
            </w:r>
          </w:p>
        </w:tc>
      </w:tr>
      <w:tr w:rsidR="00272662" w:rsidRPr="00272662" w14:paraId="0A9E54EA" w14:textId="77777777" w:rsidTr="00EB4418">
        <w:trPr>
          <w:trHeight w:val="405"/>
          <w:jc w:val="center"/>
        </w:trPr>
        <w:tc>
          <w:tcPr>
            <w:tcW w:w="2120" w:type="dxa"/>
            <w:vMerge/>
            <w:shd w:val="clear" w:color="auto" w:fill="D9E2F3" w:themeFill="accent1" w:themeFillTint="33"/>
            <w:hideMark/>
          </w:tcPr>
          <w:p w14:paraId="5646543B"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sz w:val="24"/>
                <w:szCs w:val="24"/>
                <w:lang w:eastAsia="tr-TR"/>
                <w14:ligatures w14:val="none"/>
              </w:rPr>
            </w:pPr>
          </w:p>
        </w:tc>
        <w:tc>
          <w:tcPr>
            <w:tcW w:w="1276" w:type="dxa"/>
            <w:vMerge/>
            <w:shd w:val="clear" w:color="auto" w:fill="D9E2F3" w:themeFill="accent1" w:themeFillTint="33"/>
            <w:hideMark/>
          </w:tcPr>
          <w:p w14:paraId="631A4A40"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418" w:type="dxa"/>
            <w:vMerge/>
            <w:shd w:val="clear" w:color="auto" w:fill="D9E2F3" w:themeFill="accent1" w:themeFillTint="33"/>
            <w:hideMark/>
          </w:tcPr>
          <w:p w14:paraId="029F6BE5"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5" w:type="dxa"/>
            <w:vMerge/>
            <w:shd w:val="clear" w:color="auto" w:fill="D9E2F3" w:themeFill="accent1" w:themeFillTint="33"/>
            <w:hideMark/>
          </w:tcPr>
          <w:p w14:paraId="38FAE039"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D9E2F3" w:themeFill="accent1" w:themeFillTint="33"/>
            <w:hideMark/>
          </w:tcPr>
          <w:p w14:paraId="0B78AEBF"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D9E2F3" w:themeFill="accent1" w:themeFillTint="33"/>
            <w:hideMark/>
          </w:tcPr>
          <w:p w14:paraId="2FD49D2B"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r>
      <w:tr w:rsidR="00272662" w:rsidRPr="00272662" w14:paraId="4022EBFC" w14:textId="77777777" w:rsidTr="00EB4418">
        <w:trPr>
          <w:trHeight w:val="300"/>
          <w:jc w:val="center"/>
        </w:trPr>
        <w:tc>
          <w:tcPr>
            <w:tcW w:w="2120" w:type="dxa"/>
            <w:shd w:val="clear" w:color="auto" w:fill="D9E2F3" w:themeFill="accent1" w:themeFillTint="33"/>
            <w:hideMark/>
          </w:tcPr>
          <w:p w14:paraId="772C43C3"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1</w:t>
            </w:r>
          </w:p>
          <w:p w14:paraId="783076DD"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shd w:val="clear" w:color="auto" w:fill="D9E2F3" w:themeFill="accent1" w:themeFillTint="33"/>
          </w:tcPr>
          <w:p w14:paraId="764CF332" w14:textId="7549AF18" w:rsidR="00272662" w:rsidRPr="006B5C73" w:rsidRDefault="006B5C73"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1500</w:t>
            </w:r>
            <w:r w:rsidR="007C55D6" w:rsidRPr="006B5C73">
              <w:rPr>
                <w:rFonts w:ascii="Book Antiqua" w:eastAsia="Times New Roman" w:hAnsi="Book Antiqua" w:cs="Times New Roman"/>
                <w:b/>
                <w:kern w:val="0"/>
                <w:sz w:val="20"/>
                <w:szCs w:val="20"/>
                <w:lang w:eastAsia="tr-TR"/>
                <w14:ligatures w14:val="none"/>
              </w:rPr>
              <w:t>0</w:t>
            </w:r>
          </w:p>
        </w:tc>
        <w:tc>
          <w:tcPr>
            <w:tcW w:w="1418" w:type="dxa"/>
            <w:shd w:val="clear" w:color="auto" w:fill="D9E2F3" w:themeFill="accent1" w:themeFillTint="33"/>
          </w:tcPr>
          <w:p w14:paraId="011AA933" w14:textId="0872B4BE" w:rsidR="00272662" w:rsidRPr="006B5C73" w:rsidRDefault="006B5C73"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1750</w:t>
            </w:r>
            <w:r w:rsidR="007C55D6" w:rsidRPr="006B5C73">
              <w:rPr>
                <w:rFonts w:ascii="Book Antiqua" w:eastAsia="Times New Roman" w:hAnsi="Book Antiqua" w:cs="Times New Roman"/>
                <w:b/>
                <w:kern w:val="0"/>
                <w:sz w:val="20"/>
                <w:szCs w:val="20"/>
                <w:lang w:eastAsia="tr-TR"/>
                <w14:ligatures w14:val="none"/>
              </w:rPr>
              <w:t>0</w:t>
            </w:r>
          </w:p>
        </w:tc>
        <w:tc>
          <w:tcPr>
            <w:tcW w:w="1275" w:type="dxa"/>
            <w:shd w:val="clear" w:color="auto" w:fill="D9E2F3" w:themeFill="accent1" w:themeFillTint="33"/>
          </w:tcPr>
          <w:p w14:paraId="76D9A985" w14:textId="480D8161" w:rsidR="00272662" w:rsidRPr="006B5C73" w:rsidRDefault="007C55D6"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20000</w:t>
            </w:r>
          </w:p>
        </w:tc>
        <w:tc>
          <w:tcPr>
            <w:tcW w:w="1276" w:type="dxa"/>
            <w:shd w:val="clear" w:color="auto" w:fill="D9E2F3" w:themeFill="accent1" w:themeFillTint="33"/>
          </w:tcPr>
          <w:p w14:paraId="174942AA" w14:textId="1B7B5C03" w:rsidR="00272662" w:rsidRPr="006B5C73" w:rsidRDefault="006B5C73"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2250</w:t>
            </w:r>
            <w:r w:rsidR="007C55D6" w:rsidRPr="006B5C73">
              <w:rPr>
                <w:rFonts w:ascii="Book Antiqua" w:eastAsia="Times New Roman" w:hAnsi="Book Antiqua" w:cs="Times New Roman"/>
                <w:b/>
                <w:kern w:val="0"/>
                <w:sz w:val="20"/>
                <w:szCs w:val="20"/>
                <w:lang w:eastAsia="tr-TR"/>
                <w14:ligatures w14:val="none"/>
              </w:rPr>
              <w:t>0</w:t>
            </w:r>
          </w:p>
        </w:tc>
        <w:tc>
          <w:tcPr>
            <w:tcW w:w="1276" w:type="dxa"/>
            <w:shd w:val="clear" w:color="auto" w:fill="D9E2F3" w:themeFill="accent1" w:themeFillTint="33"/>
          </w:tcPr>
          <w:p w14:paraId="708F2F9F" w14:textId="598849D2" w:rsidR="00272662" w:rsidRPr="006B5C73" w:rsidRDefault="006B5C73"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250</w:t>
            </w:r>
            <w:r w:rsidR="007C55D6" w:rsidRPr="006B5C73">
              <w:rPr>
                <w:rFonts w:ascii="Book Antiqua" w:eastAsia="Times New Roman" w:hAnsi="Book Antiqua" w:cs="Times New Roman"/>
                <w:b/>
                <w:kern w:val="0"/>
                <w:sz w:val="20"/>
                <w:szCs w:val="20"/>
                <w:lang w:eastAsia="tr-TR"/>
                <w14:ligatures w14:val="none"/>
              </w:rPr>
              <w:t>00</w:t>
            </w:r>
          </w:p>
        </w:tc>
      </w:tr>
      <w:tr w:rsidR="00272662" w:rsidRPr="00272662" w14:paraId="0B236B08" w14:textId="77777777" w:rsidTr="00EB4418">
        <w:trPr>
          <w:trHeight w:val="600"/>
          <w:jc w:val="center"/>
        </w:trPr>
        <w:tc>
          <w:tcPr>
            <w:tcW w:w="2120" w:type="dxa"/>
            <w:shd w:val="clear" w:color="auto" w:fill="D9E2F3" w:themeFill="accent1" w:themeFillTint="33"/>
            <w:hideMark/>
          </w:tcPr>
          <w:p w14:paraId="16C3FAE4" w14:textId="77777777" w:rsidR="00272662" w:rsidRPr="00272662"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1.1.</w:t>
            </w:r>
          </w:p>
        </w:tc>
        <w:tc>
          <w:tcPr>
            <w:tcW w:w="1276" w:type="dxa"/>
            <w:shd w:val="clear" w:color="auto" w:fill="D9E2F3" w:themeFill="accent1" w:themeFillTint="33"/>
          </w:tcPr>
          <w:p w14:paraId="777CB638" w14:textId="046D9FF3"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12500</w:t>
            </w:r>
          </w:p>
        </w:tc>
        <w:tc>
          <w:tcPr>
            <w:tcW w:w="1418" w:type="dxa"/>
            <w:shd w:val="clear" w:color="auto" w:fill="D9E2F3" w:themeFill="accent1" w:themeFillTint="33"/>
          </w:tcPr>
          <w:p w14:paraId="066787CB" w14:textId="57CE56BC"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13500</w:t>
            </w:r>
          </w:p>
        </w:tc>
        <w:tc>
          <w:tcPr>
            <w:tcW w:w="1275" w:type="dxa"/>
            <w:shd w:val="clear" w:color="auto" w:fill="D9E2F3" w:themeFill="accent1" w:themeFillTint="33"/>
          </w:tcPr>
          <w:p w14:paraId="4CD13D8E" w14:textId="7F610464"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15500</w:t>
            </w:r>
          </w:p>
        </w:tc>
        <w:tc>
          <w:tcPr>
            <w:tcW w:w="1276" w:type="dxa"/>
            <w:shd w:val="clear" w:color="auto" w:fill="D9E2F3" w:themeFill="accent1" w:themeFillTint="33"/>
          </w:tcPr>
          <w:p w14:paraId="12333D04" w14:textId="5734B302"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17500</w:t>
            </w:r>
          </w:p>
        </w:tc>
        <w:tc>
          <w:tcPr>
            <w:tcW w:w="1276" w:type="dxa"/>
            <w:shd w:val="clear" w:color="auto" w:fill="D9E2F3" w:themeFill="accent1" w:themeFillTint="33"/>
          </w:tcPr>
          <w:p w14:paraId="52B8806B" w14:textId="60987408"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20000</w:t>
            </w:r>
          </w:p>
        </w:tc>
      </w:tr>
      <w:tr w:rsidR="00272662" w:rsidRPr="00272662" w14:paraId="3C196ACD" w14:textId="77777777" w:rsidTr="00EB4418">
        <w:trPr>
          <w:trHeight w:val="555"/>
          <w:jc w:val="center"/>
        </w:trPr>
        <w:tc>
          <w:tcPr>
            <w:tcW w:w="2120" w:type="dxa"/>
            <w:shd w:val="clear" w:color="auto" w:fill="D9E2F3" w:themeFill="accent1" w:themeFillTint="33"/>
            <w:hideMark/>
          </w:tcPr>
          <w:p w14:paraId="68CDC36F" w14:textId="77777777" w:rsidR="00272662" w:rsidRPr="00272662"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1.2.</w:t>
            </w:r>
          </w:p>
        </w:tc>
        <w:tc>
          <w:tcPr>
            <w:tcW w:w="1276" w:type="dxa"/>
            <w:shd w:val="clear" w:color="auto" w:fill="D9E2F3" w:themeFill="accent1" w:themeFillTint="33"/>
          </w:tcPr>
          <w:p w14:paraId="38CF55A3" w14:textId="7FF1A77B"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2500</w:t>
            </w:r>
          </w:p>
        </w:tc>
        <w:tc>
          <w:tcPr>
            <w:tcW w:w="1418" w:type="dxa"/>
            <w:shd w:val="clear" w:color="auto" w:fill="D9E2F3" w:themeFill="accent1" w:themeFillTint="33"/>
          </w:tcPr>
          <w:p w14:paraId="05151FAA" w14:textId="444EC89A"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4500</w:t>
            </w:r>
          </w:p>
        </w:tc>
        <w:tc>
          <w:tcPr>
            <w:tcW w:w="1275" w:type="dxa"/>
            <w:shd w:val="clear" w:color="auto" w:fill="D9E2F3" w:themeFill="accent1" w:themeFillTint="33"/>
          </w:tcPr>
          <w:p w14:paraId="166C813F" w14:textId="3EC9D08E"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4500</w:t>
            </w:r>
          </w:p>
        </w:tc>
        <w:tc>
          <w:tcPr>
            <w:tcW w:w="1276" w:type="dxa"/>
            <w:shd w:val="clear" w:color="auto" w:fill="D9E2F3" w:themeFill="accent1" w:themeFillTint="33"/>
          </w:tcPr>
          <w:p w14:paraId="5BA7021C" w14:textId="49AE4B5E"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c>
          <w:tcPr>
            <w:tcW w:w="1276" w:type="dxa"/>
            <w:shd w:val="clear" w:color="auto" w:fill="D9E2F3" w:themeFill="accent1" w:themeFillTint="33"/>
          </w:tcPr>
          <w:p w14:paraId="3108DD2A" w14:textId="6AD21CD6"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r>
      <w:tr w:rsidR="00272662" w:rsidRPr="00272662" w14:paraId="47D3F395" w14:textId="77777777" w:rsidTr="00EB4418">
        <w:trPr>
          <w:trHeight w:val="555"/>
          <w:jc w:val="center"/>
        </w:trPr>
        <w:tc>
          <w:tcPr>
            <w:tcW w:w="2120" w:type="dxa"/>
            <w:shd w:val="clear" w:color="auto" w:fill="D9E2F3" w:themeFill="accent1" w:themeFillTint="33"/>
          </w:tcPr>
          <w:p w14:paraId="36230C72"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2</w:t>
            </w:r>
          </w:p>
        </w:tc>
        <w:tc>
          <w:tcPr>
            <w:tcW w:w="1276" w:type="dxa"/>
            <w:shd w:val="clear" w:color="auto" w:fill="D9E2F3" w:themeFill="accent1" w:themeFillTint="33"/>
          </w:tcPr>
          <w:p w14:paraId="79A1404F" w14:textId="08042C8A"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7500</w:t>
            </w:r>
          </w:p>
        </w:tc>
        <w:tc>
          <w:tcPr>
            <w:tcW w:w="1418" w:type="dxa"/>
            <w:shd w:val="clear" w:color="auto" w:fill="D9E2F3" w:themeFill="accent1" w:themeFillTint="33"/>
          </w:tcPr>
          <w:p w14:paraId="3A2D212B" w14:textId="27E478BF"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8500</w:t>
            </w:r>
          </w:p>
        </w:tc>
        <w:tc>
          <w:tcPr>
            <w:tcW w:w="1275" w:type="dxa"/>
            <w:shd w:val="clear" w:color="auto" w:fill="D9E2F3" w:themeFill="accent1" w:themeFillTint="33"/>
          </w:tcPr>
          <w:p w14:paraId="705E3BDF" w14:textId="151D2ADD"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9000</w:t>
            </w:r>
          </w:p>
        </w:tc>
        <w:tc>
          <w:tcPr>
            <w:tcW w:w="1276" w:type="dxa"/>
            <w:shd w:val="clear" w:color="auto" w:fill="D9E2F3" w:themeFill="accent1" w:themeFillTint="33"/>
          </w:tcPr>
          <w:p w14:paraId="6A2BBE43" w14:textId="404C8A31"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10000</w:t>
            </w:r>
          </w:p>
        </w:tc>
        <w:tc>
          <w:tcPr>
            <w:tcW w:w="1276" w:type="dxa"/>
            <w:shd w:val="clear" w:color="auto" w:fill="D9E2F3" w:themeFill="accent1" w:themeFillTint="33"/>
          </w:tcPr>
          <w:p w14:paraId="2B2F120B" w14:textId="7684488B"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11000</w:t>
            </w:r>
          </w:p>
        </w:tc>
      </w:tr>
      <w:tr w:rsidR="006B5C73" w:rsidRPr="00272662" w14:paraId="492E67CC" w14:textId="77777777" w:rsidTr="00EB4418">
        <w:trPr>
          <w:trHeight w:val="555"/>
          <w:jc w:val="center"/>
        </w:trPr>
        <w:tc>
          <w:tcPr>
            <w:tcW w:w="2120" w:type="dxa"/>
            <w:shd w:val="clear" w:color="auto" w:fill="D9E2F3" w:themeFill="accent1" w:themeFillTint="33"/>
          </w:tcPr>
          <w:p w14:paraId="29346ED3" w14:textId="77777777" w:rsidR="006B5C73" w:rsidRPr="00272662" w:rsidRDefault="006B5C73" w:rsidP="006B5C73">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2.1.</w:t>
            </w:r>
          </w:p>
        </w:tc>
        <w:tc>
          <w:tcPr>
            <w:tcW w:w="1276" w:type="dxa"/>
            <w:shd w:val="clear" w:color="auto" w:fill="D9E2F3" w:themeFill="accent1" w:themeFillTint="33"/>
          </w:tcPr>
          <w:p w14:paraId="5B8C6A5E" w14:textId="412099E6"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7500</w:t>
            </w:r>
          </w:p>
        </w:tc>
        <w:tc>
          <w:tcPr>
            <w:tcW w:w="1418" w:type="dxa"/>
            <w:shd w:val="clear" w:color="auto" w:fill="D9E2F3" w:themeFill="accent1" w:themeFillTint="33"/>
          </w:tcPr>
          <w:p w14:paraId="34D9908F" w14:textId="221AC784"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8500</w:t>
            </w:r>
          </w:p>
        </w:tc>
        <w:tc>
          <w:tcPr>
            <w:tcW w:w="1275" w:type="dxa"/>
            <w:shd w:val="clear" w:color="auto" w:fill="D9E2F3" w:themeFill="accent1" w:themeFillTint="33"/>
          </w:tcPr>
          <w:p w14:paraId="198B93D2" w14:textId="0D0507A6"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9000</w:t>
            </w:r>
          </w:p>
        </w:tc>
        <w:tc>
          <w:tcPr>
            <w:tcW w:w="1276" w:type="dxa"/>
            <w:shd w:val="clear" w:color="auto" w:fill="D9E2F3" w:themeFill="accent1" w:themeFillTint="33"/>
          </w:tcPr>
          <w:p w14:paraId="1AB298E9" w14:textId="294B4FBB" w:rsidR="006B5C73" w:rsidRPr="006B5C73"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sidRPr="006B5C73">
              <w:rPr>
                <w:rFonts w:ascii="Book Antiqua" w:eastAsia="Times New Roman" w:hAnsi="Book Antiqua" w:cs="Times New Roman"/>
                <w:kern w:val="0"/>
                <w:sz w:val="20"/>
                <w:szCs w:val="20"/>
                <w:lang w:eastAsia="tr-TR"/>
                <w14:ligatures w14:val="none"/>
              </w:rPr>
              <w:t>10</w:t>
            </w:r>
            <w:r w:rsidR="0001391B">
              <w:rPr>
                <w:rFonts w:ascii="Book Antiqua" w:eastAsia="Times New Roman" w:hAnsi="Book Antiqua" w:cs="Times New Roman"/>
                <w:kern w:val="0"/>
                <w:sz w:val="20"/>
                <w:szCs w:val="20"/>
                <w:lang w:eastAsia="tr-TR"/>
                <w14:ligatures w14:val="none"/>
              </w:rPr>
              <w:t>000</w:t>
            </w:r>
          </w:p>
        </w:tc>
        <w:tc>
          <w:tcPr>
            <w:tcW w:w="1276" w:type="dxa"/>
            <w:shd w:val="clear" w:color="auto" w:fill="D9E2F3" w:themeFill="accent1" w:themeFillTint="33"/>
          </w:tcPr>
          <w:p w14:paraId="50A0F045" w14:textId="71B25A30"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11000</w:t>
            </w:r>
          </w:p>
        </w:tc>
      </w:tr>
      <w:tr w:rsidR="006B5C73" w:rsidRPr="00272662" w14:paraId="2E8E4768" w14:textId="77777777" w:rsidTr="00EB4418">
        <w:trPr>
          <w:trHeight w:val="555"/>
          <w:jc w:val="center"/>
        </w:trPr>
        <w:tc>
          <w:tcPr>
            <w:tcW w:w="2120" w:type="dxa"/>
            <w:shd w:val="clear" w:color="auto" w:fill="D9E2F3" w:themeFill="accent1" w:themeFillTint="33"/>
          </w:tcPr>
          <w:p w14:paraId="1450EA0F" w14:textId="77777777" w:rsidR="006B5C73" w:rsidRPr="00272662" w:rsidRDefault="006B5C73" w:rsidP="006B5C73">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3</w:t>
            </w:r>
          </w:p>
        </w:tc>
        <w:tc>
          <w:tcPr>
            <w:tcW w:w="1276" w:type="dxa"/>
            <w:shd w:val="clear" w:color="auto" w:fill="D9E2F3" w:themeFill="accent1" w:themeFillTint="33"/>
          </w:tcPr>
          <w:p w14:paraId="7F2FF8F8" w14:textId="586B022E"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85000</w:t>
            </w:r>
          </w:p>
        </w:tc>
        <w:tc>
          <w:tcPr>
            <w:tcW w:w="1418" w:type="dxa"/>
            <w:shd w:val="clear" w:color="auto" w:fill="D9E2F3" w:themeFill="accent1" w:themeFillTint="33"/>
          </w:tcPr>
          <w:p w14:paraId="6E6F32C9" w14:textId="3F03F80B"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95000</w:t>
            </w:r>
          </w:p>
        </w:tc>
        <w:tc>
          <w:tcPr>
            <w:tcW w:w="1275" w:type="dxa"/>
            <w:shd w:val="clear" w:color="auto" w:fill="D9E2F3" w:themeFill="accent1" w:themeFillTint="33"/>
          </w:tcPr>
          <w:p w14:paraId="3AFC2A0D" w14:textId="6A4CD858"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105000</w:t>
            </w:r>
          </w:p>
        </w:tc>
        <w:tc>
          <w:tcPr>
            <w:tcW w:w="1276" w:type="dxa"/>
            <w:shd w:val="clear" w:color="auto" w:fill="D9E2F3" w:themeFill="accent1" w:themeFillTint="33"/>
          </w:tcPr>
          <w:p w14:paraId="76E61740" w14:textId="23D534CA"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115000</w:t>
            </w:r>
          </w:p>
        </w:tc>
        <w:tc>
          <w:tcPr>
            <w:tcW w:w="1276" w:type="dxa"/>
            <w:shd w:val="clear" w:color="auto" w:fill="D9E2F3" w:themeFill="accent1" w:themeFillTint="33"/>
          </w:tcPr>
          <w:p w14:paraId="7416ECFB" w14:textId="30BCA5A7"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125000</w:t>
            </w:r>
          </w:p>
        </w:tc>
      </w:tr>
      <w:tr w:rsidR="006B5C73" w:rsidRPr="00272662" w14:paraId="4215B223" w14:textId="77777777" w:rsidTr="00EB4418">
        <w:trPr>
          <w:trHeight w:val="555"/>
          <w:jc w:val="center"/>
        </w:trPr>
        <w:tc>
          <w:tcPr>
            <w:tcW w:w="2120" w:type="dxa"/>
            <w:shd w:val="clear" w:color="auto" w:fill="D9E2F3" w:themeFill="accent1" w:themeFillTint="33"/>
          </w:tcPr>
          <w:p w14:paraId="23561BC0" w14:textId="77777777" w:rsidR="006B5C73" w:rsidRPr="00272662" w:rsidRDefault="006B5C73" w:rsidP="006B5C73">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3.1.</w:t>
            </w:r>
          </w:p>
        </w:tc>
        <w:tc>
          <w:tcPr>
            <w:tcW w:w="1276" w:type="dxa"/>
            <w:shd w:val="clear" w:color="auto" w:fill="D9E2F3" w:themeFill="accent1" w:themeFillTint="33"/>
          </w:tcPr>
          <w:p w14:paraId="39736CB7" w14:textId="73E0E8A5"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80000</w:t>
            </w:r>
          </w:p>
        </w:tc>
        <w:tc>
          <w:tcPr>
            <w:tcW w:w="1418" w:type="dxa"/>
            <w:shd w:val="clear" w:color="auto" w:fill="D9E2F3" w:themeFill="accent1" w:themeFillTint="33"/>
          </w:tcPr>
          <w:p w14:paraId="1C1E8BC3" w14:textId="1935613F"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90000</w:t>
            </w:r>
          </w:p>
        </w:tc>
        <w:tc>
          <w:tcPr>
            <w:tcW w:w="1275" w:type="dxa"/>
            <w:shd w:val="clear" w:color="auto" w:fill="D9E2F3" w:themeFill="accent1" w:themeFillTint="33"/>
          </w:tcPr>
          <w:p w14:paraId="5AE4852A" w14:textId="3E44B543"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95000</w:t>
            </w:r>
          </w:p>
        </w:tc>
        <w:tc>
          <w:tcPr>
            <w:tcW w:w="1276" w:type="dxa"/>
            <w:shd w:val="clear" w:color="auto" w:fill="D9E2F3" w:themeFill="accent1" w:themeFillTint="33"/>
          </w:tcPr>
          <w:p w14:paraId="0BD5877C" w14:textId="5B99A968"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100000</w:t>
            </w:r>
          </w:p>
        </w:tc>
        <w:tc>
          <w:tcPr>
            <w:tcW w:w="1276" w:type="dxa"/>
            <w:shd w:val="clear" w:color="auto" w:fill="D9E2F3" w:themeFill="accent1" w:themeFillTint="33"/>
          </w:tcPr>
          <w:p w14:paraId="19BB50C1" w14:textId="5B302E59"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115000</w:t>
            </w:r>
          </w:p>
        </w:tc>
      </w:tr>
      <w:tr w:rsidR="006B5C73" w:rsidRPr="00272662" w14:paraId="697C252D" w14:textId="77777777" w:rsidTr="00EB4418">
        <w:trPr>
          <w:trHeight w:val="555"/>
          <w:jc w:val="center"/>
        </w:trPr>
        <w:tc>
          <w:tcPr>
            <w:tcW w:w="2120" w:type="dxa"/>
            <w:shd w:val="clear" w:color="auto" w:fill="D9E2F3" w:themeFill="accent1" w:themeFillTint="33"/>
          </w:tcPr>
          <w:p w14:paraId="555FC121" w14:textId="77777777" w:rsidR="006B5C73" w:rsidRPr="00272662" w:rsidRDefault="006B5C73" w:rsidP="006B5C73">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Hedef 3.2.</w:t>
            </w:r>
          </w:p>
        </w:tc>
        <w:tc>
          <w:tcPr>
            <w:tcW w:w="1276" w:type="dxa"/>
            <w:shd w:val="clear" w:color="auto" w:fill="D9E2F3" w:themeFill="accent1" w:themeFillTint="33"/>
          </w:tcPr>
          <w:p w14:paraId="5580F5B7" w14:textId="5F0DF431"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c>
          <w:tcPr>
            <w:tcW w:w="1418" w:type="dxa"/>
            <w:shd w:val="clear" w:color="auto" w:fill="D9E2F3" w:themeFill="accent1" w:themeFillTint="33"/>
          </w:tcPr>
          <w:p w14:paraId="4F5F4871" w14:textId="301D0797"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c>
          <w:tcPr>
            <w:tcW w:w="1275" w:type="dxa"/>
            <w:shd w:val="clear" w:color="auto" w:fill="D9E2F3" w:themeFill="accent1" w:themeFillTint="33"/>
          </w:tcPr>
          <w:p w14:paraId="156B0486" w14:textId="06A02909"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10000</w:t>
            </w:r>
          </w:p>
        </w:tc>
        <w:tc>
          <w:tcPr>
            <w:tcW w:w="1276" w:type="dxa"/>
            <w:shd w:val="clear" w:color="auto" w:fill="D9E2F3" w:themeFill="accent1" w:themeFillTint="33"/>
          </w:tcPr>
          <w:p w14:paraId="45994A9E" w14:textId="207EC5B0"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15000</w:t>
            </w:r>
          </w:p>
        </w:tc>
        <w:tc>
          <w:tcPr>
            <w:tcW w:w="1276" w:type="dxa"/>
            <w:shd w:val="clear" w:color="auto" w:fill="D9E2F3" w:themeFill="accent1" w:themeFillTint="33"/>
          </w:tcPr>
          <w:p w14:paraId="24D0633F" w14:textId="54E44466"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15000</w:t>
            </w:r>
          </w:p>
        </w:tc>
      </w:tr>
      <w:tr w:rsidR="006B5C73" w:rsidRPr="00272662" w14:paraId="3BA85635" w14:textId="77777777" w:rsidTr="00EB4418">
        <w:trPr>
          <w:trHeight w:val="315"/>
          <w:jc w:val="center"/>
        </w:trPr>
        <w:tc>
          <w:tcPr>
            <w:tcW w:w="2120" w:type="dxa"/>
            <w:shd w:val="clear" w:color="auto" w:fill="D9E2F3" w:themeFill="accent1" w:themeFillTint="33"/>
            <w:hideMark/>
          </w:tcPr>
          <w:p w14:paraId="5AAB1F84" w14:textId="77777777" w:rsidR="006B5C73" w:rsidRPr="00272662" w:rsidRDefault="006B5C73" w:rsidP="0001391B">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TOPLAM</w:t>
            </w:r>
          </w:p>
        </w:tc>
        <w:tc>
          <w:tcPr>
            <w:tcW w:w="1276" w:type="dxa"/>
            <w:shd w:val="clear" w:color="auto" w:fill="D9E2F3" w:themeFill="accent1" w:themeFillTint="33"/>
          </w:tcPr>
          <w:p w14:paraId="71E4E191" w14:textId="0170A567"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107500</w:t>
            </w:r>
          </w:p>
        </w:tc>
        <w:tc>
          <w:tcPr>
            <w:tcW w:w="1418" w:type="dxa"/>
            <w:shd w:val="clear" w:color="auto" w:fill="D9E2F3" w:themeFill="accent1" w:themeFillTint="33"/>
          </w:tcPr>
          <w:p w14:paraId="74AE76FA" w14:textId="20A98EDC"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121000</w:t>
            </w:r>
          </w:p>
        </w:tc>
        <w:tc>
          <w:tcPr>
            <w:tcW w:w="1275" w:type="dxa"/>
            <w:shd w:val="clear" w:color="auto" w:fill="D9E2F3" w:themeFill="accent1" w:themeFillTint="33"/>
          </w:tcPr>
          <w:p w14:paraId="64174609" w14:textId="59BCAB57"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134000</w:t>
            </w:r>
          </w:p>
        </w:tc>
        <w:tc>
          <w:tcPr>
            <w:tcW w:w="1276" w:type="dxa"/>
            <w:shd w:val="clear" w:color="auto" w:fill="D9E2F3" w:themeFill="accent1" w:themeFillTint="33"/>
          </w:tcPr>
          <w:p w14:paraId="6BE6B2CA" w14:textId="1CC09A68"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147500</w:t>
            </w:r>
          </w:p>
        </w:tc>
        <w:tc>
          <w:tcPr>
            <w:tcW w:w="1276" w:type="dxa"/>
            <w:shd w:val="clear" w:color="auto" w:fill="D9E2F3" w:themeFill="accent1" w:themeFillTint="33"/>
          </w:tcPr>
          <w:p w14:paraId="0C65E254" w14:textId="6EC97EAD"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161000</w:t>
            </w:r>
          </w:p>
        </w:tc>
      </w:tr>
    </w:tbl>
    <w:p w14:paraId="6E74ECEA" w14:textId="65BC9B32"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F9AAD9A" w14:textId="4AB9D876"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6B215FC" w14:textId="01A5ED6B"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591DCD7" w14:textId="3E379A9A"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7632D3DE" w14:textId="7BC5A1C6"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4A2FC62A" w14:textId="16A66D78" w:rsidR="00742607" w:rsidRDefault="00742607" w:rsidP="00742607">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051312D8" w14:textId="77777777" w:rsidR="005301C5" w:rsidRDefault="005301C5"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7E54BB05" w14:textId="77777777" w:rsidR="005B38F3" w:rsidRDefault="005B38F3"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13979F70" w14:textId="77777777" w:rsidR="005B38F3" w:rsidRDefault="005B38F3"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3ACC3F77" w14:textId="77777777" w:rsidR="005B38F3" w:rsidRDefault="005B38F3"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48AB7F6A" w14:textId="77777777" w:rsidR="005B38F3" w:rsidRDefault="005B38F3"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1E60F036" w14:textId="4CFF9C11" w:rsidR="00742607" w:rsidRPr="00A37A7D" w:rsidRDefault="00CD4D8B"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5</w:t>
      </w:r>
      <w:r w:rsidR="00742607" w:rsidRPr="00A37A7D">
        <w:rPr>
          <w:rFonts w:cstheme="minorHAnsi"/>
          <w:b/>
          <w:bCs/>
          <w:color w:val="981A26"/>
          <w:kern w:val="0"/>
          <w:sz w:val="72"/>
          <w:szCs w:val="72"/>
        </w:rPr>
        <w:t>. BÖLÜM</w:t>
      </w:r>
    </w:p>
    <w:p w14:paraId="6B812BFF" w14:textId="77777777" w:rsidR="00742607"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noProof/>
          <w:color w:val="981A26"/>
          <w:w w:val="105"/>
          <w:sz w:val="72"/>
          <w:szCs w:val="72"/>
          <w:lang w:eastAsia="tr-TR"/>
        </w:rPr>
        <w:drawing>
          <wp:anchor distT="0" distB="0" distL="114300" distR="114300" simplePos="0" relativeHeight="251778048" behindDoc="1" locked="0" layoutInCell="1" allowOverlap="1" wp14:anchorId="7AB8BF15" wp14:editId="1C87816A">
            <wp:simplePos x="0" y="0"/>
            <wp:positionH relativeFrom="page">
              <wp:align>right</wp:align>
            </wp:positionH>
            <wp:positionV relativeFrom="page">
              <wp:posOffset>8956</wp:posOffset>
            </wp:positionV>
            <wp:extent cx="7550035" cy="10674350"/>
            <wp:effectExtent l="0" t="0" r="0" b="0"/>
            <wp:wrapNone/>
            <wp:docPr id="2742390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color w:val="981A26"/>
          <w:kern w:val="0"/>
          <w:sz w:val="72"/>
          <w:szCs w:val="72"/>
        </w:rPr>
        <w:t xml:space="preserve">İZLEME VE </w:t>
      </w:r>
    </w:p>
    <w:p w14:paraId="07EC0CB4" w14:textId="0FCDF6C9" w:rsidR="00742607" w:rsidRPr="00A37A7D"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DEĞERLENDİRME</w:t>
      </w:r>
    </w:p>
    <w:p w14:paraId="05B01B01" w14:textId="77777777" w:rsidR="00742607" w:rsidRDefault="00742607" w:rsidP="00742607">
      <w:pPr>
        <w:ind w:left="0" w:right="0" w:firstLine="0"/>
        <w:jc w:val="both"/>
        <w:rPr>
          <w:rFonts w:cstheme="minorHAnsi"/>
          <w:bCs/>
        </w:rPr>
      </w:pPr>
    </w:p>
    <w:p w14:paraId="50089F06" w14:textId="77777777" w:rsidR="00742607" w:rsidRDefault="00742607" w:rsidP="00742607">
      <w:pPr>
        <w:rPr>
          <w:rFonts w:cstheme="minorHAnsi"/>
          <w:bCs/>
        </w:rPr>
      </w:pPr>
      <w:r>
        <w:rPr>
          <w:rFonts w:cstheme="minorHAnsi"/>
          <w:bCs/>
        </w:rPr>
        <w:br w:type="page"/>
      </w:r>
    </w:p>
    <w:p w14:paraId="43A3DC83" w14:textId="325A45E5" w:rsidR="00CD4D8B" w:rsidRPr="00CD4D8B" w:rsidRDefault="00CD4D8B" w:rsidP="00CD4D8B">
      <w:pPr>
        <w:pStyle w:val="Balk1"/>
        <w:spacing w:before="360" w:after="360" w:line="360" w:lineRule="auto"/>
        <w:ind w:left="360" w:right="0" w:firstLine="0"/>
        <w:jc w:val="left"/>
        <w:rPr>
          <w:b/>
        </w:rPr>
      </w:pPr>
      <w:bookmarkStart w:id="83" w:name="_Toc534829245"/>
      <w:bookmarkStart w:id="84" w:name="_Toc165791799"/>
      <w:r w:rsidRPr="00CD4D8B">
        <w:rPr>
          <w:b/>
        </w:rPr>
        <w:lastRenderedPageBreak/>
        <w:t>5.İZLEME VE DEĞERLENDİRME</w:t>
      </w:r>
      <w:bookmarkEnd w:id="83"/>
      <w:bookmarkEnd w:id="84"/>
    </w:p>
    <w:p w14:paraId="5D541D3E" w14:textId="0534B1A8" w:rsidR="00CD4D8B" w:rsidRPr="00CD4D8B" w:rsidRDefault="00CD4D8B" w:rsidP="00CD4D8B">
      <w:pPr>
        <w:spacing w:before="0" w:after="120" w:line="300" w:lineRule="auto"/>
        <w:ind w:left="0" w:right="0" w:firstLine="709"/>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7EF2C45D" w14:textId="77777777" w:rsidR="00CD4D8B" w:rsidRPr="00CD4D8B" w:rsidRDefault="00CD4D8B" w:rsidP="00CD4D8B">
      <w:pPr>
        <w:spacing w:before="0" w:after="120" w:line="259" w:lineRule="auto"/>
        <w:ind w:left="0" w:right="0" w:firstLine="708"/>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0A77244" w14:textId="77777777" w:rsidR="00C9521F" w:rsidRDefault="00C9521F" w:rsidP="00820584">
      <w:pPr>
        <w:ind w:left="0" w:right="0" w:firstLine="567"/>
        <w:jc w:val="both"/>
      </w:pPr>
    </w:p>
    <w:p w14:paraId="618C5B8A" w14:textId="177D4471" w:rsidR="00464CFA" w:rsidRDefault="00CD4D8B" w:rsidP="00820584">
      <w:pPr>
        <w:ind w:left="0" w:right="0" w:firstLine="567"/>
        <w:jc w:val="both"/>
      </w:pPr>
      <w:r w:rsidRPr="00300F0C">
        <w:rPr>
          <w:rFonts w:eastAsia="Calibri" w:cs="Arial"/>
          <w:noProof/>
          <w:lang w:eastAsia="tr-TR"/>
        </w:rPr>
        <w:drawing>
          <wp:inline distT="0" distB="0" distL="0" distR="0" wp14:anchorId="084712BE" wp14:editId="1793ADBF">
            <wp:extent cx="5486400" cy="4057015"/>
            <wp:effectExtent l="0" t="76200" r="0" b="7683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B5204DA" w14:textId="21BC9FF0" w:rsidR="003338E9" w:rsidRDefault="003338E9" w:rsidP="00CD4D8B">
      <w:pPr>
        <w:ind w:left="0" w:firstLine="0"/>
        <w:jc w:val="both"/>
      </w:pPr>
    </w:p>
    <w:p w14:paraId="5C507142" w14:textId="08B18BE4" w:rsidR="00EA1722" w:rsidRDefault="00EA1722" w:rsidP="00CD4D8B">
      <w:pPr>
        <w:ind w:left="0" w:firstLine="0"/>
        <w:jc w:val="both"/>
      </w:pPr>
    </w:p>
    <w:p w14:paraId="1E506DA4" w14:textId="33FAADD2" w:rsidR="00EA1722" w:rsidRDefault="00EA1722" w:rsidP="00CD4D8B">
      <w:pPr>
        <w:ind w:left="0" w:firstLine="0"/>
        <w:jc w:val="both"/>
      </w:pPr>
    </w:p>
    <w:p w14:paraId="6F51A937" w14:textId="04A9F763" w:rsidR="00EA1722" w:rsidRDefault="00AC24FB" w:rsidP="00CD4D8B">
      <w:pPr>
        <w:ind w:left="0" w:firstLine="0"/>
        <w:jc w:val="both"/>
        <w:rPr>
          <w:rFonts w:cstheme="minorHAnsi"/>
          <w:b/>
          <w:bCs/>
          <w:noProof/>
          <w:color w:val="981A26"/>
          <w:w w:val="105"/>
          <w:sz w:val="72"/>
          <w:szCs w:val="72"/>
          <w:lang w:eastAsia="tr-TR"/>
        </w:rPr>
      </w:pPr>
      <w:r w:rsidRPr="00A37A7D">
        <w:rPr>
          <w:rFonts w:cstheme="minorHAnsi"/>
          <w:b/>
          <w:bCs/>
          <w:noProof/>
          <w:color w:val="981A26"/>
          <w:w w:val="105"/>
          <w:sz w:val="72"/>
          <w:szCs w:val="72"/>
          <w:lang w:eastAsia="tr-TR"/>
        </w:rPr>
        <w:lastRenderedPageBreak/>
        <w:drawing>
          <wp:anchor distT="0" distB="0" distL="114300" distR="114300" simplePos="0" relativeHeight="251803648" behindDoc="1" locked="0" layoutInCell="1" allowOverlap="1" wp14:anchorId="34C15249" wp14:editId="5E4E063C">
            <wp:simplePos x="0" y="0"/>
            <wp:positionH relativeFrom="page">
              <wp:posOffset>242570</wp:posOffset>
            </wp:positionH>
            <wp:positionV relativeFrom="page">
              <wp:posOffset>24130</wp:posOffset>
            </wp:positionV>
            <wp:extent cx="7549515" cy="10674350"/>
            <wp:effectExtent l="0" t="0" r="0" b="0"/>
            <wp:wrapNone/>
            <wp:docPr id="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4951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B3484" w14:textId="77777777" w:rsidR="00EA1722" w:rsidRDefault="00EA1722" w:rsidP="00CD4D8B">
      <w:pPr>
        <w:ind w:left="0" w:firstLine="0"/>
        <w:jc w:val="both"/>
        <w:rPr>
          <w:rFonts w:cstheme="minorHAnsi"/>
          <w:b/>
          <w:bCs/>
          <w:noProof/>
          <w:color w:val="981A26"/>
          <w:w w:val="105"/>
          <w:sz w:val="72"/>
          <w:szCs w:val="72"/>
          <w:lang w:eastAsia="tr-TR"/>
        </w:rPr>
      </w:pPr>
    </w:p>
    <w:p w14:paraId="77CD8BC2" w14:textId="77777777" w:rsidR="005301C5" w:rsidRDefault="005301C5" w:rsidP="00CD4D8B">
      <w:pPr>
        <w:ind w:left="0" w:firstLine="0"/>
        <w:jc w:val="both"/>
        <w:rPr>
          <w:rFonts w:cstheme="minorHAnsi"/>
          <w:b/>
          <w:bCs/>
          <w:noProof/>
          <w:color w:val="981A26"/>
          <w:w w:val="105"/>
          <w:sz w:val="72"/>
          <w:szCs w:val="72"/>
          <w:lang w:eastAsia="tr-TR"/>
        </w:rPr>
      </w:pPr>
    </w:p>
    <w:p w14:paraId="32EB2CA1" w14:textId="1BA77D72" w:rsidR="00EA1722" w:rsidRDefault="006C269A" w:rsidP="00CD4D8B">
      <w:pPr>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BAŞÖĞRETMEN</w:t>
      </w:r>
      <w:r w:rsidR="00EA1722">
        <w:rPr>
          <w:rFonts w:cstheme="minorHAnsi"/>
          <w:b/>
          <w:bCs/>
          <w:noProof/>
          <w:color w:val="981A26"/>
          <w:w w:val="105"/>
          <w:sz w:val="72"/>
          <w:szCs w:val="72"/>
          <w:lang w:eastAsia="tr-TR"/>
        </w:rPr>
        <w:t xml:space="preserve"> ORTAOKULU </w:t>
      </w:r>
    </w:p>
    <w:p w14:paraId="0EF85582" w14:textId="49B3CE6C" w:rsidR="00EA1722" w:rsidRDefault="00EA1722" w:rsidP="00CD4D8B">
      <w:pPr>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2024-2028</w:t>
      </w:r>
    </w:p>
    <w:p w14:paraId="1202E718" w14:textId="73408BBC" w:rsidR="00EA1722" w:rsidRPr="00CD4D8B" w:rsidRDefault="00EA1722" w:rsidP="00CD4D8B">
      <w:pPr>
        <w:ind w:left="0" w:firstLine="0"/>
        <w:jc w:val="both"/>
      </w:pPr>
      <w:r>
        <w:rPr>
          <w:rFonts w:cstheme="minorHAnsi"/>
          <w:b/>
          <w:bCs/>
          <w:noProof/>
          <w:color w:val="981A26"/>
          <w:w w:val="105"/>
          <w:sz w:val="72"/>
          <w:szCs w:val="72"/>
          <w:lang w:eastAsia="tr-TR"/>
        </w:rPr>
        <w:t>STRATEJİK PLANI</w:t>
      </w:r>
    </w:p>
    <w:sectPr w:rsidR="00EA1722" w:rsidRPr="00CD4D8B" w:rsidSect="00A8003E">
      <w:footerReference w:type="default" r:id="rId36"/>
      <w:pgSz w:w="11906" w:h="16838" w:code="9"/>
      <w:pgMar w:top="1417" w:right="1558" w:bottom="1417" w:left="141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1D3BB" w14:textId="77777777" w:rsidR="009B58DF" w:rsidRDefault="009B58DF" w:rsidP="00F420E6">
      <w:pPr>
        <w:spacing w:before="0" w:line="240" w:lineRule="auto"/>
      </w:pPr>
      <w:r>
        <w:separator/>
      </w:r>
    </w:p>
  </w:endnote>
  <w:endnote w:type="continuationSeparator" w:id="0">
    <w:p w14:paraId="03823D40" w14:textId="77777777" w:rsidR="009B58DF" w:rsidRDefault="009B58DF" w:rsidP="00F420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eXGyrePagella">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2554"/>
      <w:docPartObj>
        <w:docPartGallery w:val="Page Numbers (Bottom of Page)"/>
        <w:docPartUnique/>
      </w:docPartObj>
    </w:sdtPr>
    <w:sdtContent>
      <w:p w14:paraId="2195C5C6" w14:textId="145C56D5" w:rsidR="0005083D" w:rsidRDefault="0005083D">
        <w:pPr>
          <w:pStyle w:val="Altbilgi"/>
        </w:pPr>
        <w:r>
          <w:fldChar w:fldCharType="begin"/>
        </w:r>
        <w:r>
          <w:instrText>PAGE   \* MERGEFORMAT</w:instrText>
        </w:r>
        <w:r>
          <w:fldChar w:fldCharType="separate"/>
        </w:r>
        <w:r w:rsidR="00431A2F">
          <w:rPr>
            <w:noProof/>
          </w:rPr>
          <w:t>26</w:t>
        </w:r>
        <w:r>
          <w:fldChar w:fldCharType="end"/>
        </w:r>
      </w:p>
    </w:sdtContent>
  </w:sdt>
  <w:p w14:paraId="4E81D123" w14:textId="77777777" w:rsidR="0005083D" w:rsidRDefault="0005083D">
    <w:pPr>
      <w:pStyle w:val="Altbilgi"/>
    </w:pPr>
  </w:p>
  <w:p w14:paraId="2D56AD0E" w14:textId="77777777" w:rsidR="0005083D" w:rsidRDefault="0005083D"/>
  <w:p w14:paraId="378C1AB0" w14:textId="77777777" w:rsidR="0005083D" w:rsidRDefault="000508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CDED4" w14:textId="77777777" w:rsidR="009B58DF" w:rsidRDefault="009B58DF" w:rsidP="00F420E6">
      <w:pPr>
        <w:spacing w:before="0" w:line="240" w:lineRule="auto"/>
      </w:pPr>
      <w:r>
        <w:separator/>
      </w:r>
    </w:p>
  </w:footnote>
  <w:footnote w:type="continuationSeparator" w:id="0">
    <w:p w14:paraId="01F4B994" w14:textId="77777777" w:rsidR="009B58DF" w:rsidRDefault="009B58DF" w:rsidP="00F420E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10"/>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1">
    <w:nsid w:val="00000450"/>
    <w:multiLevelType w:val="multilevel"/>
    <w:tmpl w:val="000008D3"/>
    <w:lvl w:ilvl="0">
      <w:start w:val="1"/>
      <w:numFmt w:val="decimal"/>
      <w:lvlText w:val="%1."/>
      <w:lvlJc w:val="left"/>
      <w:pPr>
        <w:ind w:left="1190" w:hanging="340"/>
      </w:pPr>
      <w:rPr>
        <w:rFonts w:ascii="Times New Roman" w:hAnsi="Times New Roman" w:cs="Times New Roman"/>
        <w:b w:val="0"/>
        <w:bCs w:val="0"/>
        <w:color w:val="231F20"/>
        <w:w w:val="90"/>
        <w:sz w:val="22"/>
        <w:szCs w:val="22"/>
      </w:rPr>
    </w:lvl>
    <w:lvl w:ilvl="1">
      <w:numFmt w:val="bullet"/>
      <w:lvlText w:val="•"/>
      <w:lvlJc w:val="left"/>
      <w:pPr>
        <w:ind w:left="2185" w:hanging="340"/>
      </w:pPr>
    </w:lvl>
    <w:lvl w:ilvl="2">
      <w:numFmt w:val="bullet"/>
      <w:lvlText w:val="•"/>
      <w:lvlJc w:val="left"/>
      <w:pPr>
        <w:ind w:left="3171" w:hanging="340"/>
      </w:pPr>
    </w:lvl>
    <w:lvl w:ilvl="3">
      <w:numFmt w:val="bullet"/>
      <w:lvlText w:val="•"/>
      <w:lvlJc w:val="left"/>
      <w:pPr>
        <w:ind w:left="4156" w:hanging="340"/>
      </w:pPr>
    </w:lvl>
    <w:lvl w:ilvl="4">
      <w:numFmt w:val="bullet"/>
      <w:lvlText w:val="•"/>
      <w:lvlJc w:val="left"/>
      <w:pPr>
        <w:ind w:left="5142" w:hanging="340"/>
      </w:pPr>
    </w:lvl>
    <w:lvl w:ilvl="5">
      <w:numFmt w:val="bullet"/>
      <w:lvlText w:val="•"/>
      <w:lvlJc w:val="left"/>
      <w:pPr>
        <w:ind w:left="6127" w:hanging="340"/>
      </w:pPr>
    </w:lvl>
    <w:lvl w:ilvl="6">
      <w:numFmt w:val="bullet"/>
      <w:lvlText w:val="•"/>
      <w:lvlJc w:val="left"/>
      <w:pPr>
        <w:ind w:left="7113" w:hanging="340"/>
      </w:pPr>
    </w:lvl>
    <w:lvl w:ilvl="7">
      <w:numFmt w:val="bullet"/>
      <w:lvlText w:val="•"/>
      <w:lvlJc w:val="left"/>
      <w:pPr>
        <w:ind w:left="8098" w:hanging="340"/>
      </w:pPr>
    </w:lvl>
    <w:lvl w:ilvl="8">
      <w:numFmt w:val="bullet"/>
      <w:lvlText w:val="•"/>
      <w:lvlJc w:val="left"/>
      <w:pPr>
        <w:ind w:left="9084" w:hanging="340"/>
      </w:pPr>
    </w:lvl>
  </w:abstractNum>
  <w:abstractNum w:abstractNumId="2">
    <w:nsid w:val="00000451"/>
    <w:multiLevelType w:val="multilevel"/>
    <w:tmpl w:val="000008D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3">
    <w:nsid w:val="00000452"/>
    <w:multiLevelType w:val="multilevel"/>
    <w:tmpl w:val="000008D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4">
    <w:nsid w:val="00000453"/>
    <w:multiLevelType w:val="multilevel"/>
    <w:tmpl w:val="000008D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5">
    <w:nsid w:val="00000454"/>
    <w:multiLevelType w:val="multilevel"/>
    <w:tmpl w:val="000008D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6">
    <w:nsid w:val="00000455"/>
    <w:multiLevelType w:val="multilevel"/>
    <w:tmpl w:val="000008D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7">
    <w:nsid w:val="00000456"/>
    <w:multiLevelType w:val="multilevel"/>
    <w:tmpl w:val="000008D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8">
    <w:nsid w:val="00000457"/>
    <w:multiLevelType w:val="multilevel"/>
    <w:tmpl w:val="000008D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9">
    <w:nsid w:val="00000458"/>
    <w:multiLevelType w:val="multilevel"/>
    <w:tmpl w:val="000008D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0">
    <w:nsid w:val="00000459"/>
    <w:multiLevelType w:val="multilevel"/>
    <w:tmpl w:val="000008D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1">
    <w:nsid w:val="0000045A"/>
    <w:multiLevelType w:val="multilevel"/>
    <w:tmpl w:val="000008D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2">
    <w:nsid w:val="0000045B"/>
    <w:multiLevelType w:val="multilevel"/>
    <w:tmpl w:val="000008D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3">
    <w:nsid w:val="0000045C"/>
    <w:multiLevelType w:val="multilevel"/>
    <w:tmpl w:val="000008D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4">
    <w:nsid w:val="0000045F"/>
    <w:multiLevelType w:val="multilevel"/>
    <w:tmpl w:val="000008E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5">
    <w:nsid w:val="00000460"/>
    <w:multiLevelType w:val="multilevel"/>
    <w:tmpl w:val="000008E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6">
    <w:nsid w:val="00000461"/>
    <w:multiLevelType w:val="multilevel"/>
    <w:tmpl w:val="000008E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7">
    <w:nsid w:val="00000462"/>
    <w:multiLevelType w:val="multilevel"/>
    <w:tmpl w:val="000008E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8">
    <w:nsid w:val="00000463"/>
    <w:multiLevelType w:val="multilevel"/>
    <w:tmpl w:val="000008E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9">
    <w:nsid w:val="00000464"/>
    <w:multiLevelType w:val="multilevel"/>
    <w:tmpl w:val="000008E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20">
    <w:nsid w:val="00000465"/>
    <w:multiLevelType w:val="multilevel"/>
    <w:tmpl w:val="000008E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1">
    <w:nsid w:val="00000466"/>
    <w:multiLevelType w:val="multilevel"/>
    <w:tmpl w:val="000008E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2">
    <w:nsid w:val="00000467"/>
    <w:multiLevelType w:val="multilevel"/>
    <w:tmpl w:val="000008E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3">
    <w:nsid w:val="00000468"/>
    <w:multiLevelType w:val="multilevel"/>
    <w:tmpl w:val="000008E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4">
    <w:nsid w:val="00000469"/>
    <w:multiLevelType w:val="multilevel"/>
    <w:tmpl w:val="000008E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5">
    <w:nsid w:val="0000046A"/>
    <w:multiLevelType w:val="multilevel"/>
    <w:tmpl w:val="000008E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6">
    <w:nsid w:val="0000046B"/>
    <w:multiLevelType w:val="multilevel"/>
    <w:tmpl w:val="000008E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7">
    <w:nsid w:val="0000046C"/>
    <w:multiLevelType w:val="multilevel"/>
    <w:tmpl w:val="000008E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8">
    <w:nsid w:val="0000046D"/>
    <w:multiLevelType w:val="multilevel"/>
    <w:tmpl w:val="000008F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9">
    <w:nsid w:val="0000046E"/>
    <w:multiLevelType w:val="multilevel"/>
    <w:tmpl w:val="000008F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0">
    <w:nsid w:val="0000046F"/>
    <w:multiLevelType w:val="multilevel"/>
    <w:tmpl w:val="000008F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1">
    <w:nsid w:val="00000470"/>
    <w:multiLevelType w:val="multilevel"/>
    <w:tmpl w:val="000008F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2">
    <w:nsid w:val="00000474"/>
    <w:multiLevelType w:val="multilevel"/>
    <w:tmpl w:val="000008F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3">
    <w:nsid w:val="00000475"/>
    <w:multiLevelType w:val="multilevel"/>
    <w:tmpl w:val="000008F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4">
    <w:nsid w:val="00000476"/>
    <w:multiLevelType w:val="multilevel"/>
    <w:tmpl w:val="000008F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5">
    <w:nsid w:val="00000477"/>
    <w:multiLevelType w:val="multilevel"/>
    <w:tmpl w:val="000008F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6">
    <w:nsid w:val="00000478"/>
    <w:multiLevelType w:val="multilevel"/>
    <w:tmpl w:val="000008F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7">
    <w:nsid w:val="00000479"/>
    <w:multiLevelType w:val="multilevel"/>
    <w:tmpl w:val="000008F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8">
    <w:nsid w:val="0000047A"/>
    <w:multiLevelType w:val="multilevel"/>
    <w:tmpl w:val="000008F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39">
    <w:nsid w:val="0000047B"/>
    <w:multiLevelType w:val="multilevel"/>
    <w:tmpl w:val="000008F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0">
    <w:nsid w:val="0000047C"/>
    <w:multiLevelType w:val="multilevel"/>
    <w:tmpl w:val="000008F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1">
    <w:nsid w:val="0000047D"/>
    <w:multiLevelType w:val="multilevel"/>
    <w:tmpl w:val="0000090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2">
    <w:nsid w:val="0000047E"/>
    <w:multiLevelType w:val="multilevel"/>
    <w:tmpl w:val="0000090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3">
    <w:nsid w:val="0000047F"/>
    <w:multiLevelType w:val="multilevel"/>
    <w:tmpl w:val="0000090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4">
    <w:nsid w:val="00000480"/>
    <w:multiLevelType w:val="multilevel"/>
    <w:tmpl w:val="0000090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5">
    <w:nsid w:val="00000481"/>
    <w:multiLevelType w:val="multilevel"/>
    <w:tmpl w:val="0000090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6">
    <w:nsid w:val="00000482"/>
    <w:multiLevelType w:val="multilevel"/>
    <w:tmpl w:val="0000090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7">
    <w:nsid w:val="00000483"/>
    <w:multiLevelType w:val="multilevel"/>
    <w:tmpl w:val="0000090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8">
    <w:nsid w:val="00000484"/>
    <w:multiLevelType w:val="multilevel"/>
    <w:tmpl w:val="0000090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9">
    <w:nsid w:val="00000485"/>
    <w:multiLevelType w:val="multilevel"/>
    <w:tmpl w:val="0000090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50">
    <w:nsid w:val="00000492"/>
    <w:multiLevelType w:val="multilevel"/>
    <w:tmpl w:val="0000091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1">
    <w:nsid w:val="00000493"/>
    <w:multiLevelType w:val="multilevel"/>
    <w:tmpl w:val="0000091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2">
    <w:nsid w:val="00000494"/>
    <w:multiLevelType w:val="multilevel"/>
    <w:tmpl w:val="0000091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3">
    <w:nsid w:val="0000049B"/>
    <w:multiLevelType w:val="multilevel"/>
    <w:tmpl w:val="0000091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4">
    <w:nsid w:val="0000049C"/>
    <w:multiLevelType w:val="multilevel"/>
    <w:tmpl w:val="0000091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5">
    <w:nsid w:val="0000049D"/>
    <w:multiLevelType w:val="multilevel"/>
    <w:tmpl w:val="0000092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6">
    <w:nsid w:val="000004A7"/>
    <w:multiLevelType w:val="multilevel"/>
    <w:tmpl w:val="0000092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7">
    <w:nsid w:val="000004A8"/>
    <w:multiLevelType w:val="multilevel"/>
    <w:tmpl w:val="0000092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8">
    <w:nsid w:val="000004A9"/>
    <w:multiLevelType w:val="multilevel"/>
    <w:tmpl w:val="0000092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9">
    <w:nsid w:val="040F68E5"/>
    <w:multiLevelType w:val="hybridMultilevel"/>
    <w:tmpl w:val="E13A1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148F6784"/>
    <w:multiLevelType w:val="hybridMultilevel"/>
    <w:tmpl w:val="FE4E8078"/>
    <w:lvl w:ilvl="0" w:tplc="80526D1E">
      <w:start w:val="1"/>
      <w:numFmt w:val="bullet"/>
      <w:lvlText w:val=""/>
      <w:lvlJc w:val="left"/>
      <w:pPr>
        <w:ind w:left="1429" w:hanging="360"/>
      </w:pPr>
      <w:rPr>
        <w:rFonts w:ascii="Wingdings" w:hAnsi="Wingdings" w:hint="default"/>
        <w:color w:val="C0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1">
    <w:nsid w:val="15382CDB"/>
    <w:multiLevelType w:val="hybridMultilevel"/>
    <w:tmpl w:val="EC5E94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3">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20726D12"/>
    <w:multiLevelType w:val="hybridMultilevel"/>
    <w:tmpl w:val="486607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260535E4"/>
    <w:multiLevelType w:val="hybridMultilevel"/>
    <w:tmpl w:val="46023444"/>
    <w:lvl w:ilvl="0" w:tplc="80526D1E">
      <w:start w:val="1"/>
      <w:numFmt w:val="bullet"/>
      <w:lvlText w:val=""/>
      <w:lvlJc w:val="left"/>
      <w:pPr>
        <w:ind w:left="2281" w:hanging="360"/>
      </w:pPr>
      <w:rPr>
        <w:rFonts w:ascii="Wingdings" w:hAnsi="Wingdings" w:hint="default"/>
        <w:color w:val="C00000"/>
      </w:rPr>
    </w:lvl>
    <w:lvl w:ilvl="1" w:tplc="041F0003">
      <w:start w:val="1"/>
      <w:numFmt w:val="bullet"/>
      <w:lvlText w:val="o"/>
      <w:lvlJc w:val="left"/>
      <w:pPr>
        <w:ind w:left="3001" w:hanging="360"/>
      </w:pPr>
      <w:rPr>
        <w:rFonts w:ascii="Courier New" w:hAnsi="Courier New" w:cs="Courier New" w:hint="default"/>
      </w:rPr>
    </w:lvl>
    <w:lvl w:ilvl="2" w:tplc="041F0005" w:tentative="1">
      <w:start w:val="1"/>
      <w:numFmt w:val="bullet"/>
      <w:lvlText w:val=""/>
      <w:lvlJc w:val="left"/>
      <w:pPr>
        <w:ind w:left="3721" w:hanging="360"/>
      </w:pPr>
      <w:rPr>
        <w:rFonts w:ascii="Wingdings" w:hAnsi="Wingdings" w:hint="default"/>
      </w:rPr>
    </w:lvl>
    <w:lvl w:ilvl="3" w:tplc="041F0001" w:tentative="1">
      <w:start w:val="1"/>
      <w:numFmt w:val="bullet"/>
      <w:lvlText w:val=""/>
      <w:lvlJc w:val="left"/>
      <w:pPr>
        <w:ind w:left="4441" w:hanging="360"/>
      </w:pPr>
      <w:rPr>
        <w:rFonts w:ascii="Symbol" w:hAnsi="Symbol" w:hint="default"/>
      </w:rPr>
    </w:lvl>
    <w:lvl w:ilvl="4" w:tplc="041F0003" w:tentative="1">
      <w:start w:val="1"/>
      <w:numFmt w:val="bullet"/>
      <w:lvlText w:val="o"/>
      <w:lvlJc w:val="left"/>
      <w:pPr>
        <w:ind w:left="5161" w:hanging="360"/>
      </w:pPr>
      <w:rPr>
        <w:rFonts w:ascii="Courier New" w:hAnsi="Courier New" w:cs="Courier New" w:hint="default"/>
      </w:rPr>
    </w:lvl>
    <w:lvl w:ilvl="5" w:tplc="041F0005" w:tentative="1">
      <w:start w:val="1"/>
      <w:numFmt w:val="bullet"/>
      <w:lvlText w:val=""/>
      <w:lvlJc w:val="left"/>
      <w:pPr>
        <w:ind w:left="5881" w:hanging="360"/>
      </w:pPr>
      <w:rPr>
        <w:rFonts w:ascii="Wingdings" w:hAnsi="Wingdings" w:hint="default"/>
      </w:rPr>
    </w:lvl>
    <w:lvl w:ilvl="6" w:tplc="041F0001" w:tentative="1">
      <w:start w:val="1"/>
      <w:numFmt w:val="bullet"/>
      <w:lvlText w:val=""/>
      <w:lvlJc w:val="left"/>
      <w:pPr>
        <w:ind w:left="6601" w:hanging="360"/>
      </w:pPr>
      <w:rPr>
        <w:rFonts w:ascii="Symbol" w:hAnsi="Symbol" w:hint="default"/>
      </w:rPr>
    </w:lvl>
    <w:lvl w:ilvl="7" w:tplc="041F0003" w:tentative="1">
      <w:start w:val="1"/>
      <w:numFmt w:val="bullet"/>
      <w:lvlText w:val="o"/>
      <w:lvlJc w:val="left"/>
      <w:pPr>
        <w:ind w:left="7321" w:hanging="360"/>
      </w:pPr>
      <w:rPr>
        <w:rFonts w:ascii="Courier New" w:hAnsi="Courier New" w:cs="Courier New" w:hint="default"/>
      </w:rPr>
    </w:lvl>
    <w:lvl w:ilvl="8" w:tplc="041F0005" w:tentative="1">
      <w:start w:val="1"/>
      <w:numFmt w:val="bullet"/>
      <w:lvlText w:val=""/>
      <w:lvlJc w:val="left"/>
      <w:pPr>
        <w:ind w:left="8041" w:hanging="360"/>
      </w:pPr>
      <w:rPr>
        <w:rFonts w:ascii="Wingdings" w:hAnsi="Wingdings" w:hint="default"/>
      </w:rPr>
    </w:lvl>
  </w:abstractNum>
  <w:abstractNum w:abstractNumId="66">
    <w:nsid w:val="29805555"/>
    <w:multiLevelType w:val="hybridMultilevel"/>
    <w:tmpl w:val="B0229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2B7E2ED7"/>
    <w:multiLevelType w:val="hybridMultilevel"/>
    <w:tmpl w:val="5E6A95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nsid w:val="300024C3"/>
    <w:multiLevelType w:val="hybridMultilevel"/>
    <w:tmpl w:val="20B2992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9">
    <w:nsid w:val="34927F7F"/>
    <w:multiLevelType w:val="hybridMultilevel"/>
    <w:tmpl w:val="FD962BA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E115370"/>
    <w:multiLevelType w:val="hybridMultilevel"/>
    <w:tmpl w:val="4C7EE8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45D25B14"/>
    <w:multiLevelType w:val="hybridMultilevel"/>
    <w:tmpl w:val="A2BA5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46DF1DCC"/>
    <w:multiLevelType w:val="hybridMultilevel"/>
    <w:tmpl w:val="22FA4C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4A345E31"/>
    <w:multiLevelType w:val="multilevel"/>
    <w:tmpl w:val="379CB9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4">
    <w:nsid w:val="4C8A0C77"/>
    <w:multiLevelType w:val="hybridMultilevel"/>
    <w:tmpl w:val="DEAE76FE"/>
    <w:lvl w:ilvl="0" w:tplc="9E06D45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nsid w:val="4D032C2B"/>
    <w:multiLevelType w:val="hybridMultilevel"/>
    <w:tmpl w:val="372C0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55846A27"/>
    <w:multiLevelType w:val="hybridMultilevel"/>
    <w:tmpl w:val="55F88DCC"/>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7">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nsid w:val="634B0B84"/>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79">
    <w:nsid w:val="63FE4436"/>
    <w:multiLevelType w:val="hybridMultilevel"/>
    <w:tmpl w:val="FFC61C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681D78B4"/>
    <w:multiLevelType w:val="hybridMultilevel"/>
    <w:tmpl w:val="BC5A47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6A9230E0"/>
    <w:multiLevelType w:val="hybridMultilevel"/>
    <w:tmpl w:val="8638A5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72132491"/>
    <w:multiLevelType w:val="hybridMultilevel"/>
    <w:tmpl w:val="EAD81E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76270931"/>
    <w:multiLevelType w:val="hybridMultilevel"/>
    <w:tmpl w:val="B186E2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7A834EA1"/>
    <w:multiLevelType w:val="hybridMultilevel"/>
    <w:tmpl w:val="5D04F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5"/>
  </w:num>
  <w:num w:numId="2">
    <w:abstractNumId w:val="60"/>
  </w:num>
  <w:num w:numId="3">
    <w:abstractNumId w:val="0"/>
  </w:num>
  <w:num w:numId="4">
    <w:abstractNumId w:val="78"/>
  </w:num>
  <w:num w:numId="5">
    <w:abstractNumId w:val="64"/>
  </w:num>
  <w:num w:numId="6">
    <w:abstractNumId w:val="82"/>
  </w:num>
  <w:num w:numId="7">
    <w:abstractNumId w:val="83"/>
  </w:num>
  <w:num w:numId="8">
    <w:abstractNumId w:val="66"/>
  </w:num>
  <w:num w:numId="9">
    <w:abstractNumId w:val="81"/>
  </w:num>
  <w:num w:numId="10">
    <w:abstractNumId w:val="61"/>
  </w:num>
  <w:num w:numId="11">
    <w:abstractNumId w:val="80"/>
  </w:num>
  <w:num w:numId="12">
    <w:abstractNumId w:val="75"/>
  </w:num>
  <w:num w:numId="13">
    <w:abstractNumId w:val="72"/>
  </w:num>
  <w:num w:numId="14">
    <w:abstractNumId w:val="1"/>
  </w:num>
  <w:num w:numId="15">
    <w:abstractNumId w:val="4"/>
  </w:num>
  <w:num w:numId="16">
    <w:abstractNumId w:val="3"/>
  </w:num>
  <w:num w:numId="17">
    <w:abstractNumId w:val="2"/>
  </w:num>
  <w:num w:numId="18">
    <w:abstractNumId w:val="7"/>
  </w:num>
  <w:num w:numId="19">
    <w:abstractNumId w:val="6"/>
  </w:num>
  <w:num w:numId="20">
    <w:abstractNumId w:val="5"/>
  </w:num>
  <w:num w:numId="21">
    <w:abstractNumId w:val="10"/>
  </w:num>
  <w:num w:numId="22">
    <w:abstractNumId w:val="9"/>
  </w:num>
  <w:num w:numId="23">
    <w:abstractNumId w:val="8"/>
  </w:num>
  <w:num w:numId="24">
    <w:abstractNumId w:val="13"/>
  </w:num>
  <w:num w:numId="25">
    <w:abstractNumId w:val="12"/>
  </w:num>
  <w:num w:numId="26">
    <w:abstractNumId w:val="11"/>
  </w:num>
  <w:num w:numId="27">
    <w:abstractNumId w:val="16"/>
  </w:num>
  <w:num w:numId="28">
    <w:abstractNumId w:val="15"/>
  </w:num>
  <w:num w:numId="29">
    <w:abstractNumId w:val="14"/>
  </w:num>
  <w:num w:numId="30">
    <w:abstractNumId w:val="19"/>
  </w:num>
  <w:num w:numId="31">
    <w:abstractNumId w:val="18"/>
  </w:num>
  <w:num w:numId="32">
    <w:abstractNumId w:val="17"/>
  </w:num>
  <w:num w:numId="33">
    <w:abstractNumId w:val="22"/>
  </w:num>
  <w:num w:numId="34">
    <w:abstractNumId w:val="21"/>
  </w:num>
  <w:num w:numId="35">
    <w:abstractNumId w:val="20"/>
  </w:num>
  <w:num w:numId="36">
    <w:abstractNumId w:val="25"/>
  </w:num>
  <w:num w:numId="37">
    <w:abstractNumId w:val="24"/>
  </w:num>
  <w:num w:numId="38">
    <w:abstractNumId w:val="23"/>
  </w:num>
  <w:num w:numId="39">
    <w:abstractNumId w:val="28"/>
  </w:num>
  <w:num w:numId="40">
    <w:abstractNumId w:val="27"/>
  </w:num>
  <w:num w:numId="41">
    <w:abstractNumId w:val="26"/>
  </w:num>
  <w:num w:numId="42">
    <w:abstractNumId w:val="29"/>
  </w:num>
  <w:num w:numId="43">
    <w:abstractNumId w:val="30"/>
  </w:num>
  <w:num w:numId="44">
    <w:abstractNumId w:val="31"/>
  </w:num>
  <w:num w:numId="45">
    <w:abstractNumId w:val="32"/>
  </w:num>
  <w:num w:numId="46">
    <w:abstractNumId w:val="33"/>
  </w:num>
  <w:num w:numId="47">
    <w:abstractNumId w:val="34"/>
  </w:num>
  <w:num w:numId="48">
    <w:abstractNumId w:val="35"/>
  </w:num>
  <w:num w:numId="49">
    <w:abstractNumId w:val="36"/>
  </w:num>
  <w:num w:numId="50">
    <w:abstractNumId w:val="37"/>
  </w:num>
  <w:num w:numId="51">
    <w:abstractNumId w:val="38"/>
  </w:num>
  <w:num w:numId="52">
    <w:abstractNumId w:val="39"/>
  </w:num>
  <w:num w:numId="53">
    <w:abstractNumId w:val="40"/>
  </w:num>
  <w:num w:numId="54">
    <w:abstractNumId w:val="43"/>
  </w:num>
  <w:num w:numId="55">
    <w:abstractNumId w:val="42"/>
  </w:num>
  <w:num w:numId="56">
    <w:abstractNumId w:val="41"/>
  </w:num>
  <w:num w:numId="57">
    <w:abstractNumId w:val="46"/>
  </w:num>
  <w:num w:numId="58">
    <w:abstractNumId w:val="45"/>
  </w:num>
  <w:num w:numId="59">
    <w:abstractNumId w:val="44"/>
  </w:num>
  <w:num w:numId="60">
    <w:abstractNumId w:val="49"/>
  </w:num>
  <w:num w:numId="61">
    <w:abstractNumId w:val="48"/>
  </w:num>
  <w:num w:numId="62">
    <w:abstractNumId w:val="47"/>
  </w:num>
  <w:num w:numId="63">
    <w:abstractNumId w:val="52"/>
  </w:num>
  <w:num w:numId="64">
    <w:abstractNumId w:val="51"/>
  </w:num>
  <w:num w:numId="65">
    <w:abstractNumId w:val="50"/>
  </w:num>
  <w:num w:numId="66">
    <w:abstractNumId w:val="79"/>
  </w:num>
  <w:num w:numId="67">
    <w:abstractNumId w:val="71"/>
  </w:num>
  <w:num w:numId="68">
    <w:abstractNumId w:val="55"/>
  </w:num>
  <w:num w:numId="69">
    <w:abstractNumId w:val="54"/>
  </w:num>
  <w:num w:numId="70">
    <w:abstractNumId w:val="53"/>
  </w:num>
  <w:num w:numId="71">
    <w:abstractNumId w:val="58"/>
  </w:num>
  <w:num w:numId="72">
    <w:abstractNumId w:val="57"/>
  </w:num>
  <w:num w:numId="73">
    <w:abstractNumId w:val="56"/>
  </w:num>
  <w:num w:numId="74">
    <w:abstractNumId w:val="59"/>
  </w:num>
  <w:num w:numId="75">
    <w:abstractNumId w:val="84"/>
  </w:num>
  <w:num w:numId="76">
    <w:abstractNumId w:val="67"/>
  </w:num>
  <w:num w:numId="77">
    <w:abstractNumId w:val="68"/>
  </w:num>
  <w:num w:numId="78">
    <w:abstractNumId w:val="62"/>
  </w:num>
  <w:num w:numId="79">
    <w:abstractNumId w:val="63"/>
  </w:num>
  <w:num w:numId="80">
    <w:abstractNumId w:val="77"/>
  </w:num>
  <w:num w:numId="81">
    <w:abstractNumId w:val="76"/>
  </w:num>
  <w:num w:numId="82">
    <w:abstractNumId w:val="69"/>
  </w:num>
  <w:num w:numId="83">
    <w:abstractNumId w:val="70"/>
  </w:num>
  <w:num w:numId="84">
    <w:abstractNumId w:val="74"/>
  </w:num>
  <w:num w:numId="85">
    <w:abstractNumId w:val="7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5A"/>
    <w:rsid w:val="000006AD"/>
    <w:rsid w:val="00001C8F"/>
    <w:rsid w:val="000075F3"/>
    <w:rsid w:val="000128D7"/>
    <w:rsid w:val="0001391B"/>
    <w:rsid w:val="0001495D"/>
    <w:rsid w:val="00015E29"/>
    <w:rsid w:val="0001645B"/>
    <w:rsid w:val="00020482"/>
    <w:rsid w:val="00020C42"/>
    <w:rsid w:val="000436ED"/>
    <w:rsid w:val="0005083D"/>
    <w:rsid w:val="00054DC3"/>
    <w:rsid w:val="0005530F"/>
    <w:rsid w:val="00057142"/>
    <w:rsid w:val="0006081A"/>
    <w:rsid w:val="00063444"/>
    <w:rsid w:val="0006487B"/>
    <w:rsid w:val="00066EA8"/>
    <w:rsid w:val="00070633"/>
    <w:rsid w:val="000710B8"/>
    <w:rsid w:val="00071EC3"/>
    <w:rsid w:val="00074911"/>
    <w:rsid w:val="00074975"/>
    <w:rsid w:val="000824E7"/>
    <w:rsid w:val="00085EDA"/>
    <w:rsid w:val="000B33E6"/>
    <w:rsid w:val="000C082D"/>
    <w:rsid w:val="000C2807"/>
    <w:rsid w:val="000C74FA"/>
    <w:rsid w:val="000D002E"/>
    <w:rsid w:val="000D00D9"/>
    <w:rsid w:val="000D6E5D"/>
    <w:rsid w:val="000E3D66"/>
    <w:rsid w:val="000E4888"/>
    <w:rsid w:val="000E6DBD"/>
    <w:rsid w:val="001037EF"/>
    <w:rsid w:val="00104303"/>
    <w:rsid w:val="0010476C"/>
    <w:rsid w:val="0010510F"/>
    <w:rsid w:val="0011018C"/>
    <w:rsid w:val="00117298"/>
    <w:rsid w:val="00130C0F"/>
    <w:rsid w:val="00131E19"/>
    <w:rsid w:val="001432C0"/>
    <w:rsid w:val="001475A9"/>
    <w:rsid w:val="00153CC6"/>
    <w:rsid w:val="00157645"/>
    <w:rsid w:val="00161358"/>
    <w:rsid w:val="0016184A"/>
    <w:rsid w:val="00165838"/>
    <w:rsid w:val="0017291E"/>
    <w:rsid w:val="00174E50"/>
    <w:rsid w:val="0017755B"/>
    <w:rsid w:val="001C14F0"/>
    <w:rsid w:val="001C276A"/>
    <w:rsid w:val="001E6BCE"/>
    <w:rsid w:val="001F5904"/>
    <w:rsid w:val="001F5B85"/>
    <w:rsid w:val="0020252C"/>
    <w:rsid w:val="0021314F"/>
    <w:rsid w:val="002135F6"/>
    <w:rsid w:val="00214432"/>
    <w:rsid w:val="00223A89"/>
    <w:rsid w:val="00237034"/>
    <w:rsid w:val="00244EBE"/>
    <w:rsid w:val="00245D19"/>
    <w:rsid w:val="002461BC"/>
    <w:rsid w:val="00257C60"/>
    <w:rsid w:val="002607E0"/>
    <w:rsid w:val="00267970"/>
    <w:rsid w:val="00272662"/>
    <w:rsid w:val="0027704B"/>
    <w:rsid w:val="0027728B"/>
    <w:rsid w:val="00285643"/>
    <w:rsid w:val="00285B1B"/>
    <w:rsid w:val="002A2AC2"/>
    <w:rsid w:val="002A520B"/>
    <w:rsid w:val="002B0537"/>
    <w:rsid w:val="002D6337"/>
    <w:rsid w:val="002E3CA5"/>
    <w:rsid w:val="003060AF"/>
    <w:rsid w:val="00311CFD"/>
    <w:rsid w:val="00313C66"/>
    <w:rsid w:val="00314203"/>
    <w:rsid w:val="00317EF1"/>
    <w:rsid w:val="00321114"/>
    <w:rsid w:val="00324912"/>
    <w:rsid w:val="00333763"/>
    <w:rsid w:val="003338E9"/>
    <w:rsid w:val="00334B58"/>
    <w:rsid w:val="003361B0"/>
    <w:rsid w:val="003377FF"/>
    <w:rsid w:val="00342BA2"/>
    <w:rsid w:val="003514EB"/>
    <w:rsid w:val="0035321B"/>
    <w:rsid w:val="003611CC"/>
    <w:rsid w:val="0036553A"/>
    <w:rsid w:val="00386C71"/>
    <w:rsid w:val="00394010"/>
    <w:rsid w:val="00395B6A"/>
    <w:rsid w:val="003A02F1"/>
    <w:rsid w:val="003A2AA8"/>
    <w:rsid w:val="003B36FD"/>
    <w:rsid w:val="003B7BA3"/>
    <w:rsid w:val="003C02C6"/>
    <w:rsid w:val="003C1D0F"/>
    <w:rsid w:val="003C3FA8"/>
    <w:rsid w:val="003D1313"/>
    <w:rsid w:val="003F2C6E"/>
    <w:rsid w:val="0040732B"/>
    <w:rsid w:val="0041032A"/>
    <w:rsid w:val="00411C1A"/>
    <w:rsid w:val="004264ED"/>
    <w:rsid w:val="004272F5"/>
    <w:rsid w:val="00431A2F"/>
    <w:rsid w:val="0043288C"/>
    <w:rsid w:val="00443811"/>
    <w:rsid w:val="004510FA"/>
    <w:rsid w:val="004513A6"/>
    <w:rsid w:val="00464CD2"/>
    <w:rsid w:val="00464CFA"/>
    <w:rsid w:val="00473D25"/>
    <w:rsid w:val="00475313"/>
    <w:rsid w:val="0048176C"/>
    <w:rsid w:val="004838AE"/>
    <w:rsid w:val="004839A8"/>
    <w:rsid w:val="00495AB1"/>
    <w:rsid w:val="00497349"/>
    <w:rsid w:val="004B061A"/>
    <w:rsid w:val="004B3367"/>
    <w:rsid w:val="004B59D3"/>
    <w:rsid w:val="004B5FC9"/>
    <w:rsid w:val="004C140D"/>
    <w:rsid w:val="004C55BE"/>
    <w:rsid w:val="004D3CE9"/>
    <w:rsid w:val="004E056C"/>
    <w:rsid w:val="004E1F39"/>
    <w:rsid w:val="004E7EEE"/>
    <w:rsid w:val="004F139C"/>
    <w:rsid w:val="004F3848"/>
    <w:rsid w:val="004F74B5"/>
    <w:rsid w:val="00516482"/>
    <w:rsid w:val="00526CAE"/>
    <w:rsid w:val="005301C5"/>
    <w:rsid w:val="00533FED"/>
    <w:rsid w:val="00540CDF"/>
    <w:rsid w:val="00560052"/>
    <w:rsid w:val="00567FEF"/>
    <w:rsid w:val="0057200E"/>
    <w:rsid w:val="0057642B"/>
    <w:rsid w:val="005879C6"/>
    <w:rsid w:val="005A2D36"/>
    <w:rsid w:val="005B38F3"/>
    <w:rsid w:val="005B3F48"/>
    <w:rsid w:val="005D1743"/>
    <w:rsid w:val="005D6D46"/>
    <w:rsid w:val="005E28E3"/>
    <w:rsid w:val="005E7F2D"/>
    <w:rsid w:val="005F4BCF"/>
    <w:rsid w:val="006023FB"/>
    <w:rsid w:val="00607352"/>
    <w:rsid w:val="00607469"/>
    <w:rsid w:val="00611934"/>
    <w:rsid w:val="00612CEF"/>
    <w:rsid w:val="006146C4"/>
    <w:rsid w:val="00620414"/>
    <w:rsid w:val="00627C74"/>
    <w:rsid w:val="00630B4E"/>
    <w:rsid w:val="00642BD7"/>
    <w:rsid w:val="00642F83"/>
    <w:rsid w:val="00654BB8"/>
    <w:rsid w:val="00656DB2"/>
    <w:rsid w:val="00661EA2"/>
    <w:rsid w:val="00680762"/>
    <w:rsid w:val="00690D8D"/>
    <w:rsid w:val="006911FB"/>
    <w:rsid w:val="00697251"/>
    <w:rsid w:val="006A0130"/>
    <w:rsid w:val="006A4EC7"/>
    <w:rsid w:val="006A68D9"/>
    <w:rsid w:val="006B5C73"/>
    <w:rsid w:val="006C269A"/>
    <w:rsid w:val="006C55B7"/>
    <w:rsid w:val="006C7A00"/>
    <w:rsid w:val="006D1F0D"/>
    <w:rsid w:val="006D690E"/>
    <w:rsid w:val="006E10A4"/>
    <w:rsid w:val="006F2BA8"/>
    <w:rsid w:val="0070208F"/>
    <w:rsid w:val="007135C0"/>
    <w:rsid w:val="00721113"/>
    <w:rsid w:val="0072786E"/>
    <w:rsid w:val="00742607"/>
    <w:rsid w:val="00745021"/>
    <w:rsid w:val="00746501"/>
    <w:rsid w:val="00746971"/>
    <w:rsid w:val="00757A00"/>
    <w:rsid w:val="00761F17"/>
    <w:rsid w:val="00775938"/>
    <w:rsid w:val="007838F6"/>
    <w:rsid w:val="00783C89"/>
    <w:rsid w:val="007840A8"/>
    <w:rsid w:val="0078422E"/>
    <w:rsid w:val="00785573"/>
    <w:rsid w:val="00791961"/>
    <w:rsid w:val="007919A6"/>
    <w:rsid w:val="00793B18"/>
    <w:rsid w:val="00794B5A"/>
    <w:rsid w:val="007A0A4F"/>
    <w:rsid w:val="007A40FC"/>
    <w:rsid w:val="007B2A7B"/>
    <w:rsid w:val="007C0841"/>
    <w:rsid w:val="007C191C"/>
    <w:rsid w:val="007C2E1F"/>
    <w:rsid w:val="007C45DF"/>
    <w:rsid w:val="007C55D6"/>
    <w:rsid w:val="007C7FA0"/>
    <w:rsid w:val="007D2435"/>
    <w:rsid w:val="007D6EE3"/>
    <w:rsid w:val="007D7ACF"/>
    <w:rsid w:val="007E689B"/>
    <w:rsid w:val="007F1BEC"/>
    <w:rsid w:val="007F3B9C"/>
    <w:rsid w:val="00810DB9"/>
    <w:rsid w:val="00812870"/>
    <w:rsid w:val="008146BD"/>
    <w:rsid w:val="00820584"/>
    <w:rsid w:val="0082092D"/>
    <w:rsid w:val="00836703"/>
    <w:rsid w:val="0084033D"/>
    <w:rsid w:val="008423D3"/>
    <w:rsid w:val="00845947"/>
    <w:rsid w:val="008536AE"/>
    <w:rsid w:val="008811B8"/>
    <w:rsid w:val="0089461B"/>
    <w:rsid w:val="008950A6"/>
    <w:rsid w:val="008A0900"/>
    <w:rsid w:val="008A4033"/>
    <w:rsid w:val="008A4EBF"/>
    <w:rsid w:val="008A7005"/>
    <w:rsid w:val="008C1114"/>
    <w:rsid w:val="008C3307"/>
    <w:rsid w:val="008E0780"/>
    <w:rsid w:val="008E0EF0"/>
    <w:rsid w:val="008E64C5"/>
    <w:rsid w:val="008F4112"/>
    <w:rsid w:val="008F4A11"/>
    <w:rsid w:val="008F575D"/>
    <w:rsid w:val="008F67D8"/>
    <w:rsid w:val="008F6993"/>
    <w:rsid w:val="009107BF"/>
    <w:rsid w:val="00913ADC"/>
    <w:rsid w:val="00923463"/>
    <w:rsid w:val="00926FDF"/>
    <w:rsid w:val="00930DE0"/>
    <w:rsid w:val="0093171E"/>
    <w:rsid w:val="009339E6"/>
    <w:rsid w:val="009349D5"/>
    <w:rsid w:val="009419B3"/>
    <w:rsid w:val="00947385"/>
    <w:rsid w:val="00952A29"/>
    <w:rsid w:val="009557ED"/>
    <w:rsid w:val="00956455"/>
    <w:rsid w:val="0097122C"/>
    <w:rsid w:val="0097409B"/>
    <w:rsid w:val="00974FC9"/>
    <w:rsid w:val="00983A76"/>
    <w:rsid w:val="00991345"/>
    <w:rsid w:val="00994137"/>
    <w:rsid w:val="009A2385"/>
    <w:rsid w:val="009B0C11"/>
    <w:rsid w:val="009B297D"/>
    <w:rsid w:val="009B4D0E"/>
    <w:rsid w:val="009B58DF"/>
    <w:rsid w:val="009E72D2"/>
    <w:rsid w:val="009E7AAA"/>
    <w:rsid w:val="009F7CF1"/>
    <w:rsid w:val="00A02FAC"/>
    <w:rsid w:val="00A0750E"/>
    <w:rsid w:val="00A14518"/>
    <w:rsid w:val="00A17DFF"/>
    <w:rsid w:val="00A3033D"/>
    <w:rsid w:val="00A31982"/>
    <w:rsid w:val="00A37A7D"/>
    <w:rsid w:val="00A40208"/>
    <w:rsid w:val="00A40B05"/>
    <w:rsid w:val="00A41A45"/>
    <w:rsid w:val="00A4467E"/>
    <w:rsid w:val="00A61412"/>
    <w:rsid w:val="00A62933"/>
    <w:rsid w:val="00A644F4"/>
    <w:rsid w:val="00A658EE"/>
    <w:rsid w:val="00A65F7A"/>
    <w:rsid w:val="00A73047"/>
    <w:rsid w:val="00A75E1F"/>
    <w:rsid w:val="00A8003E"/>
    <w:rsid w:val="00A83610"/>
    <w:rsid w:val="00AA0AA4"/>
    <w:rsid w:val="00AA29DF"/>
    <w:rsid w:val="00AB5F55"/>
    <w:rsid w:val="00AB78B8"/>
    <w:rsid w:val="00AC24FB"/>
    <w:rsid w:val="00AD2D35"/>
    <w:rsid w:val="00AE2494"/>
    <w:rsid w:val="00AE2A03"/>
    <w:rsid w:val="00AE404E"/>
    <w:rsid w:val="00AE69B5"/>
    <w:rsid w:val="00AE7EE2"/>
    <w:rsid w:val="00AF6D90"/>
    <w:rsid w:val="00B11B90"/>
    <w:rsid w:val="00B22244"/>
    <w:rsid w:val="00B23340"/>
    <w:rsid w:val="00B37DCB"/>
    <w:rsid w:val="00B40BC5"/>
    <w:rsid w:val="00B478FA"/>
    <w:rsid w:val="00B53CAF"/>
    <w:rsid w:val="00B54D3A"/>
    <w:rsid w:val="00B66D7A"/>
    <w:rsid w:val="00B743C7"/>
    <w:rsid w:val="00B925DE"/>
    <w:rsid w:val="00B929D6"/>
    <w:rsid w:val="00B95010"/>
    <w:rsid w:val="00BA098A"/>
    <w:rsid w:val="00BB2B68"/>
    <w:rsid w:val="00BB3DFE"/>
    <w:rsid w:val="00BD413B"/>
    <w:rsid w:val="00BD477B"/>
    <w:rsid w:val="00BE20D9"/>
    <w:rsid w:val="00BE390A"/>
    <w:rsid w:val="00BE49CE"/>
    <w:rsid w:val="00BE7140"/>
    <w:rsid w:val="00BF4D74"/>
    <w:rsid w:val="00C0361B"/>
    <w:rsid w:val="00C040A4"/>
    <w:rsid w:val="00C077CD"/>
    <w:rsid w:val="00C079BC"/>
    <w:rsid w:val="00C15074"/>
    <w:rsid w:val="00C1642C"/>
    <w:rsid w:val="00C2248F"/>
    <w:rsid w:val="00C25623"/>
    <w:rsid w:val="00C25725"/>
    <w:rsid w:val="00C257AC"/>
    <w:rsid w:val="00C278DE"/>
    <w:rsid w:val="00C35D06"/>
    <w:rsid w:val="00C42C5F"/>
    <w:rsid w:val="00C43D0A"/>
    <w:rsid w:val="00C453D5"/>
    <w:rsid w:val="00C46D46"/>
    <w:rsid w:val="00C5494F"/>
    <w:rsid w:val="00C63CBE"/>
    <w:rsid w:val="00C76F33"/>
    <w:rsid w:val="00C80ED6"/>
    <w:rsid w:val="00C91498"/>
    <w:rsid w:val="00C91BCB"/>
    <w:rsid w:val="00C9521F"/>
    <w:rsid w:val="00C95ED7"/>
    <w:rsid w:val="00CD173D"/>
    <w:rsid w:val="00CD4D8B"/>
    <w:rsid w:val="00CF037A"/>
    <w:rsid w:val="00CF58A0"/>
    <w:rsid w:val="00CF7645"/>
    <w:rsid w:val="00D019DE"/>
    <w:rsid w:val="00D019FB"/>
    <w:rsid w:val="00D0383E"/>
    <w:rsid w:val="00D04C11"/>
    <w:rsid w:val="00D137F4"/>
    <w:rsid w:val="00D212D0"/>
    <w:rsid w:val="00D27F08"/>
    <w:rsid w:val="00D47409"/>
    <w:rsid w:val="00D664E2"/>
    <w:rsid w:val="00D72708"/>
    <w:rsid w:val="00D86A48"/>
    <w:rsid w:val="00DB50BC"/>
    <w:rsid w:val="00DB6279"/>
    <w:rsid w:val="00DB6948"/>
    <w:rsid w:val="00DC21B2"/>
    <w:rsid w:val="00DC5711"/>
    <w:rsid w:val="00DD0871"/>
    <w:rsid w:val="00DD25FD"/>
    <w:rsid w:val="00DD2649"/>
    <w:rsid w:val="00DD3986"/>
    <w:rsid w:val="00DF1204"/>
    <w:rsid w:val="00DF75B4"/>
    <w:rsid w:val="00E120A2"/>
    <w:rsid w:val="00E17460"/>
    <w:rsid w:val="00E252D8"/>
    <w:rsid w:val="00E274D7"/>
    <w:rsid w:val="00E3592E"/>
    <w:rsid w:val="00E67157"/>
    <w:rsid w:val="00E70DF1"/>
    <w:rsid w:val="00E73C1D"/>
    <w:rsid w:val="00E763CC"/>
    <w:rsid w:val="00E86165"/>
    <w:rsid w:val="00E86F4B"/>
    <w:rsid w:val="00E87983"/>
    <w:rsid w:val="00E9152A"/>
    <w:rsid w:val="00E93335"/>
    <w:rsid w:val="00E93DE5"/>
    <w:rsid w:val="00E95CB6"/>
    <w:rsid w:val="00EA1722"/>
    <w:rsid w:val="00EA421C"/>
    <w:rsid w:val="00EB4418"/>
    <w:rsid w:val="00ED241D"/>
    <w:rsid w:val="00ED27C2"/>
    <w:rsid w:val="00EE2423"/>
    <w:rsid w:val="00EE43B9"/>
    <w:rsid w:val="00EE7782"/>
    <w:rsid w:val="00EF6110"/>
    <w:rsid w:val="00F01DA4"/>
    <w:rsid w:val="00F04D2C"/>
    <w:rsid w:val="00F14753"/>
    <w:rsid w:val="00F1754B"/>
    <w:rsid w:val="00F20112"/>
    <w:rsid w:val="00F208EA"/>
    <w:rsid w:val="00F2518B"/>
    <w:rsid w:val="00F3522B"/>
    <w:rsid w:val="00F420E6"/>
    <w:rsid w:val="00F435F2"/>
    <w:rsid w:val="00F43D7F"/>
    <w:rsid w:val="00F479BE"/>
    <w:rsid w:val="00F53A5F"/>
    <w:rsid w:val="00F66932"/>
    <w:rsid w:val="00F95B87"/>
    <w:rsid w:val="00F9612D"/>
    <w:rsid w:val="00FB240E"/>
    <w:rsid w:val="00FB7DEC"/>
    <w:rsid w:val="00FC290E"/>
    <w:rsid w:val="00FC3B47"/>
    <w:rsid w:val="00FC404F"/>
    <w:rsid w:val="00FC6962"/>
    <w:rsid w:val="00FE174B"/>
    <w:rsid w:val="00FE4CD1"/>
    <w:rsid w:val="00FF1E34"/>
    <w:rsid w:val="00FF7D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customStyle="1" w:styleId="KlavuzTablo1Ak-Vurgu11">
    <w:name w:val="Kılavuz Tablo 1 Açık - Vurgu 11"/>
    <w:basedOn w:val="NormalTablo"/>
    <w:uiPriority w:val="46"/>
    <w:rsid w:val="00D019DE"/>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customStyle="1" w:styleId="KlavuzTablo5Koyu-Vurgu31">
    <w:name w:val="Kılavuz Tablo 5 Koyu - Vurgu 31"/>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41">
    <w:name w:val="Kılavuz Tablo 5 Koyu - Vurgu 41"/>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5Koyu-Vurgu51">
    <w:name w:val="Kılavuz Tablo 5 Koyu - Vurgu 51"/>
    <w:basedOn w:val="NormalTablo"/>
    <w:uiPriority w:val="50"/>
    <w:rsid w:val="000C082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Tablo6-Renkli-Vurgu31">
    <w:name w:val="Kılavuz Tablo 6 - Renkli - Vurgu 31"/>
    <w:basedOn w:val="NormalTablo"/>
    <w:uiPriority w:val="51"/>
    <w:rsid w:val="000C082D"/>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31">
    <w:name w:val="Kılavuzu Tablo 4 - Vurgu 31"/>
    <w:basedOn w:val="NormalTablo"/>
    <w:uiPriority w:val="49"/>
    <w:rsid w:val="000C082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1Ak-Vurgu41">
    <w:name w:val="Kılavuz Tablo 1 Açık - Vurgu 41"/>
    <w:basedOn w:val="NormalTablo"/>
    <w:uiPriority w:val="46"/>
    <w:rsid w:val="000C082D"/>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34"/>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paragraph" w:styleId="BalonMetni">
    <w:name w:val="Balloon Text"/>
    <w:basedOn w:val="Normal"/>
    <w:link w:val="BalonMetniChar"/>
    <w:uiPriority w:val="99"/>
    <w:semiHidden/>
    <w:unhideWhenUsed/>
    <w:rsid w:val="00FB240E"/>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24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customStyle="1" w:styleId="KlavuzTablo1Ak-Vurgu11">
    <w:name w:val="Kılavuz Tablo 1 Açık - Vurgu 11"/>
    <w:basedOn w:val="NormalTablo"/>
    <w:uiPriority w:val="46"/>
    <w:rsid w:val="00D019DE"/>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customStyle="1" w:styleId="KlavuzTablo5Koyu-Vurgu31">
    <w:name w:val="Kılavuz Tablo 5 Koyu - Vurgu 31"/>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5Koyu-Vurgu41">
    <w:name w:val="Kılavuz Tablo 5 Koyu - Vurgu 41"/>
    <w:basedOn w:val="NormalTablo"/>
    <w:uiPriority w:val="50"/>
    <w:rsid w:val="00A644F4"/>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5Koyu-Vurgu51">
    <w:name w:val="Kılavuz Tablo 5 Koyu - Vurgu 51"/>
    <w:basedOn w:val="NormalTablo"/>
    <w:uiPriority w:val="50"/>
    <w:rsid w:val="000C082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Tablo6-Renkli-Vurgu31">
    <w:name w:val="Kılavuz Tablo 6 - Renkli - Vurgu 31"/>
    <w:basedOn w:val="NormalTablo"/>
    <w:uiPriority w:val="51"/>
    <w:rsid w:val="000C082D"/>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31">
    <w:name w:val="Kılavuzu Tablo 4 - Vurgu 31"/>
    <w:basedOn w:val="NormalTablo"/>
    <w:uiPriority w:val="49"/>
    <w:rsid w:val="000C082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1Ak-Vurgu41">
    <w:name w:val="Kılavuz Tablo 1 Açık - Vurgu 41"/>
    <w:basedOn w:val="NormalTablo"/>
    <w:uiPriority w:val="46"/>
    <w:rsid w:val="000C082D"/>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34"/>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paragraph" w:styleId="BalonMetni">
    <w:name w:val="Balloon Text"/>
    <w:basedOn w:val="Normal"/>
    <w:link w:val="BalonMetniChar"/>
    <w:uiPriority w:val="99"/>
    <w:semiHidden/>
    <w:unhideWhenUsed/>
    <w:rsid w:val="00FB240E"/>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B24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8882">
      <w:bodyDiv w:val="1"/>
      <w:marLeft w:val="0"/>
      <w:marRight w:val="0"/>
      <w:marTop w:val="0"/>
      <w:marBottom w:val="0"/>
      <w:divBdr>
        <w:top w:val="none" w:sz="0" w:space="0" w:color="auto"/>
        <w:left w:val="none" w:sz="0" w:space="0" w:color="auto"/>
        <w:bottom w:val="none" w:sz="0" w:space="0" w:color="auto"/>
        <w:right w:val="none" w:sz="0" w:space="0" w:color="auto"/>
      </w:divBdr>
      <w:divsChild>
        <w:div w:id="2039701688">
          <w:marLeft w:val="547"/>
          <w:marRight w:val="0"/>
          <w:marTop w:val="0"/>
          <w:marBottom w:val="0"/>
          <w:divBdr>
            <w:top w:val="none" w:sz="0" w:space="0" w:color="auto"/>
            <w:left w:val="none" w:sz="0" w:space="0" w:color="auto"/>
            <w:bottom w:val="none" w:sz="0" w:space="0" w:color="auto"/>
            <w:right w:val="none" w:sz="0" w:space="0" w:color="auto"/>
          </w:divBdr>
        </w:div>
      </w:divsChild>
    </w:div>
    <w:div w:id="294483638">
      <w:bodyDiv w:val="1"/>
      <w:marLeft w:val="0"/>
      <w:marRight w:val="0"/>
      <w:marTop w:val="0"/>
      <w:marBottom w:val="0"/>
      <w:divBdr>
        <w:top w:val="none" w:sz="0" w:space="0" w:color="auto"/>
        <w:left w:val="none" w:sz="0" w:space="0" w:color="auto"/>
        <w:bottom w:val="none" w:sz="0" w:space="0" w:color="auto"/>
        <w:right w:val="none" w:sz="0" w:space="0" w:color="auto"/>
      </w:divBdr>
    </w:div>
    <w:div w:id="348682325">
      <w:bodyDiv w:val="1"/>
      <w:marLeft w:val="0"/>
      <w:marRight w:val="0"/>
      <w:marTop w:val="0"/>
      <w:marBottom w:val="0"/>
      <w:divBdr>
        <w:top w:val="none" w:sz="0" w:space="0" w:color="auto"/>
        <w:left w:val="none" w:sz="0" w:space="0" w:color="auto"/>
        <w:bottom w:val="none" w:sz="0" w:space="0" w:color="auto"/>
        <w:right w:val="none" w:sz="0" w:space="0" w:color="auto"/>
      </w:divBdr>
    </w:div>
    <w:div w:id="902103545">
      <w:bodyDiv w:val="1"/>
      <w:marLeft w:val="0"/>
      <w:marRight w:val="0"/>
      <w:marTop w:val="0"/>
      <w:marBottom w:val="0"/>
      <w:divBdr>
        <w:top w:val="none" w:sz="0" w:space="0" w:color="auto"/>
        <w:left w:val="none" w:sz="0" w:space="0" w:color="auto"/>
        <w:bottom w:val="none" w:sz="0" w:space="0" w:color="auto"/>
        <w:right w:val="none" w:sz="0" w:space="0" w:color="auto"/>
      </w:divBdr>
    </w:div>
    <w:div w:id="948394014">
      <w:bodyDiv w:val="1"/>
      <w:marLeft w:val="0"/>
      <w:marRight w:val="0"/>
      <w:marTop w:val="0"/>
      <w:marBottom w:val="0"/>
      <w:divBdr>
        <w:top w:val="none" w:sz="0" w:space="0" w:color="auto"/>
        <w:left w:val="none" w:sz="0" w:space="0" w:color="auto"/>
        <w:bottom w:val="none" w:sz="0" w:space="0" w:color="auto"/>
        <w:right w:val="none" w:sz="0" w:space="0" w:color="auto"/>
      </w:divBdr>
    </w:div>
    <w:div w:id="1273783058">
      <w:bodyDiv w:val="1"/>
      <w:marLeft w:val="0"/>
      <w:marRight w:val="0"/>
      <w:marTop w:val="0"/>
      <w:marBottom w:val="0"/>
      <w:divBdr>
        <w:top w:val="none" w:sz="0" w:space="0" w:color="auto"/>
        <w:left w:val="none" w:sz="0" w:space="0" w:color="auto"/>
        <w:bottom w:val="none" w:sz="0" w:space="0" w:color="auto"/>
        <w:right w:val="none" w:sz="0" w:space="0" w:color="auto"/>
      </w:divBdr>
    </w:div>
    <w:div w:id="1326743430">
      <w:bodyDiv w:val="1"/>
      <w:marLeft w:val="0"/>
      <w:marRight w:val="0"/>
      <w:marTop w:val="0"/>
      <w:marBottom w:val="0"/>
      <w:divBdr>
        <w:top w:val="none" w:sz="0" w:space="0" w:color="auto"/>
        <w:left w:val="none" w:sz="0" w:space="0" w:color="auto"/>
        <w:bottom w:val="none" w:sz="0" w:space="0" w:color="auto"/>
        <w:right w:val="none" w:sz="0" w:space="0" w:color="auto"/>
      </w:divBdr>
    </w:div>
    <w:div w:id="1729841462">
      <w:bodyDiv w:val="1"/>
      <w:marLeft w:val="0"/>
      <w:marRight w:val="0"/>
      <w:marTop w:val="0"/>
      <w:marBottom w:val="0"/>
      <w:divBdr>
        <w:top w:val="none" w:sz="0" w:space="0" w:color="auto"/>
        <w:left w:val="none" w:sz="0" w:space="0" w:color="auto"/>
        <w:bottom w:val="none" w:sz="0" w:space="0" w:color="auto"/>
        <w:right w:val="none" w:sz="0" w:space="0" w:color="auto"/>
      </w:divBdr>
    </w:div>
    <w:div w:id="1921407504">
      <w:bodyDiv w:val="1"/>
      <w:marLeft w:val="0"/>
      <w:marRight w:val="0"/>
      <w:marTop w:val="0"/>
      <w:marBottom w:val="0"/>
      <w:divBdr>
        <w:top w:val="none" w:sz="0" w:space="0" w:color="auto"/>
        <w:left w:val="none" w:sz="0" w:space="0" w:color="auto"/>
        <w:bottom w:val="none" w:sz="0" w:space="0" w:color="auto"/>
        <w:right w:val="none" w:sz="0" w:space="0" w:color="auto"/>
      </w:divBdr>
    </w:div>
    <w:div w:id="1945530597">
      <w:bodyDiv w:val="1"/>
      <w:marLeft w:val="0"/>
      <w:marRight w:val="0"/>
      <w:marTop w:val="0"/>
      <w:marBottom w:val="0"/>
      <w:divBdr>
        <w:top w:val="none" w:sz="0" w:space="0" w:color="auto"/>
        <w:left w:val="none" w:sz="0" w:space="0" w:color="auto"/>
        <w:bottom w:val="none" w:sz="0" w:space="0" w:color="auto"/>
        <w:right w:val="none" w:sz="0" w:space="0" w:color="auto"/>
      </w:divBdr>
    </w:div>
    <w:div w:id="2091194739">
      <w:bodyDiv w:val="1"/>
      <w:marLeft w:val="0"/>
      <w:marRight w:val="0"/>
      <w:marTop w:val="0"/>
      <w:marBottom w:val="0"/>
      <w:divBdr>
        <w:top w:val="none" w:sz="0" w:space="0" w:color="auto"/>
        <w:left w:val="none" w:sz="0" w:space="0" w:color="auto"/>
        <w:bottom w:val="none" w:sz="0" w:space="0" w:color="auto"/>
        <w:right w:val="none" w:sz="0" w:space="0" w:color="auto"/>
      </w:divBdr>
      <w:divsChild>
        <w:div w:id="879979037">
          <w:marLeft w:val="0"/>
          <w:marRight w:val="0"/>
          <w:marTop w:val="0"/>
          <w:marBottom w:val="0"/>
          <w:divBdr>
            <w:top w:val="none" w:sz="0" w:space="0" w:color="auto"/>
            <w:left w:val="none" w:sz="0" w:space="0" w:color="auto"/>
            <w:bottom w:val="none" w:sz="0" w:space="0" w:color="auto"/>
            <w:right w:val="none" w:sz="0" w:space="0" w:color="auto"/>
          </w:divBdr>
        </w:div>
        <w:div w:id="202625000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diagramQuickStyle" Target="diagrams/quickStyle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diagramLayout" Target="diagrams/layout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svg"/><Relationship Id="rId19" Type="http://schemas.openxmlformats.org/officeDocument/2006/relationships/image" Target="media/image10.png"/><Relationship Id="rId31"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A675D9DC-5508-4E0F-A800-37029B889538}" type="presOf" srcId="{63FF13C0-1576-4652-B676-0954B59B186E}" destId="{9A50D273-870E-424E-9EA8-3CBD063EB2DB}"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49C1D240-DF9E-4F81-976A-84566346F4EC}" type="presOf" srcId="{DC1EABBA-2E93-416E-88ED-76CBC8CE7E2A}" destId="{8194F9E3-F448-408E-9E48-92460EBED85E}" srcOrd="0" destOrd="0" presId="urn:microsoft.com/office/officeart/2005/8/layout/cycle3"/>
    <dgm:cxn modelId="{E7C2F819-E875-43B4-AA4B-68C6D12FD50A}" type="presOf" srcId="{F8402421-DC85-438F-8E7B-F39847BDDFD8}" destId="{F1CD95D4-DC0C-4BF5-9EAA-1837D1D2B217}"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ADB11C37-CA97-4827-A6F4-333398B52B77}" type="presOf" srcId="{17A06CFC-7063-4779-BF10-B493D3F29DE1}" destId="{B3D09ED0-25CA-4A25-9CE0-3960505DC77E}" srcOrd="0" destOrd="0" presId="urn:microsoft.com/office/officeart/2005/8/layout/cycle3"/>
    <dgm:cxn modelId="{B8896CA3-6755-439A-A032-31F8F838B9FE}" srcId="{6B646BDC-704A-4C39-9CFB-A918792CE7B0}" destId="{1A43A732-3A3B-4921-BBC8-D85CDA605808}" srcOrd="5" destOrd="0" parTransId="{AC824E8C-622F-4371-B7C9-F6169D109198}" sibTransId="{4EE62D0C-B9EC-41A6-9BA6-3EF0ED230C99}"/>
    <dgm:cxn modelId="{1339BD3C-4B51-40DF-AB12-CC9D9CB840C7}" srcId="{6B646BDC-704A-4C39-9CFB-A918792CE7B0}" destId="{237EFC18-DE0C-462C-BCA6-E0291A04B032}" srcOrd="6" destOrd="0" parTransId="{3A519E73-71C7-4162-909C-FF2C26F9763E}" sibTransId="{8C033531-5909-460F-B44A-78498DB656F0}"/>
    <dgm:cxn modelId="{1D337F81-1478-49A4-947E-D5B5ACE2838C}" type="presOf" srcId="{F378A6D8-35D1-4A29-89EF-C6872E676DC7}" destId="{2A169861-662C-4858-BC00-EE1359417512}" srcOrd="0" destOrd="0" presId="urn:microsoft.com/office/officeart/2005/8/layout/cycle3"/>
    <dgm:cxn modelId="{585AF47B-118F-4639-AA07-6D63CD7633B0}" type="presOf" srcId="{AC7B280D-FF1D-48A8-8DCF-E35A7248AE49}" destId="{A941E3E9-958D-447A-A0B3-3D437BFC06AF}"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EB1D610B-6F5B-4843-8F8C-75BCB7D60DF6}" type="presOf" srcId="{1A43A732-3A3B-4921-BBC8-D85CDA605808}" destId="{47FBE909-AC68-45AA-8784-F6C112FE5858}" srcOrd="0" destOrd="0" presId="urn:microsoft.com/office/officeart/2005/8/layout/cycle3"/>
    <dgm:cxn modelId="{B33BF5D5-B3D1-4627-B8BD-2BEFEB088422}" type="presOf" srcId="{237EFC18-DE0C-462C-BCA6-E0291A04B032}" destId="{C2323C72-F47B-4E30-A817-66E4CF35482F}" srcOrd="0" destOrd="0" presId="urn:microsoft.com/office/officeart/2005/8/layout/cycle3"/>
    <dgm:cxn modelId="{CB20BF14-2A97-47E6-B648-E9177D97608D}" type="presOf" srcId="{6B646BDC-704A-4C39-9CFB-A918792CE7B0}" destId="{0B41965D-C88B-46D6-896C-54D6C96DAFE3}"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A9AE60CA-C202-4A9C-89D4-B8D8DE8AAEAC}" type="presOf" srcId="{6528F992-BCC1-4299-A48A-F12B9BAD1B1D}" destId="{5F60E6D0-1532-473B-819F-59BEF04430D0}" srcOrd="0" destOrd="0" presId="urn:microsoft.com/office/officeart/2005/8/layout/cycle3"/>
    <dgm:cxn modelId="{C2207F26-918F-4CDB-887F-6A6346EFFC3E}" type="presParOf" srcId="{0B41965D-C88B-46D6-896C-54D6C96DAFE3}" destId="{3961D554-1702-400D-9BCD-B9F5EC6CEB4F}" srcOrd="0" destOrd="0" presId="urn:microsoft.com/office/officeart/2005/8/layout/cycle3"/>
    <dgm:cxn modelId="{A1B2B039-1C3F-4CCC-8C1D-B866EF3958F3}" type="presParOf" srcId="{3961D554-1702-400D-9BCD-B9F5EC6CEB4F}" destId="{5F60E6D0-1532-473B-819F-59BEF04430D0}" srcOrd="0" destOrd="0" presId="urn:microsoft.com/office/officeart/2005/8/layout/cycle3"/>
    <dgm:cxn modelId="{E117EA7E-F271-4302-B58E-030FA70901F2}" type="presParOf" srcId="{3961D554-1702-400D-9BCD-B9F5EC6CEB4F}" destId="{2A169861-662C-4858-BC00-EE1359417512}" srcOrd="1" destOrd="0" presId="urn:microsoft.com/office/officeart/2005/8/layout/cycle3"/>
    <dgm:cxn modelId="{16EBE462-BF65-43ED-A542-D798BA0D18B3}" type="presParOf" srcId="{3961D554-1702-400D-9BCD-B9F5EC6CEB4F}" destId="{A941E3E9-958D-447A-A0B3-3D437BFC06AF}" srcOrd="2" destOrd="0" presId="urn:microsoft.com/office/officeart/2005/8/layout/cycle3"/>
    <dgm:cxn modelId="{6065CF98-2719-4001-B65F-52BE0E9876A0}" type="presParOf" srcId="{3961D554-1702-400D-9BCD-B9F5EC6CEB4F}" destId="{8194F9E3-F448-408E-9E48-92460EBED85E}" srcOrd="3" destOrd="0" presId="urn:microsoft.com/office/officeart/2005/8/layout/cycle3"/>
    <dgm:cxn modelId="{5A9C7430-1581-48BD-9328-FEA737D20036}" type="presParOf" srcId="{3961D554-1702-400D-9BCD-B9F5EC6CEB4F}" destId="{9A50D273-870E-424E-9EA8-3CBD063EB2DB}" srcOrd="4" destOrd="0" presId="urn:microsoft.com/office/officeart/2005/8/layout/cycle3"/>
    <dgm:cxn modelId="{F4947E55-F583-4DED-8073-29D237171680}" type="presParOf" srcId="{3961D554-1702-400D-9BCD-B9F5EC6CEB4F}" destId="{B3D09ED0-25CA-4A25-9CE0-3960505DC77E}" srcOrd="5" destOrd="0" presId="urn:microsoft.com/office/officeart/2005/8/layout/cycle3"/>
    <dgm:cxn modelId="{21FDA488-3B80-4C9B-9D3E-7404DA05324F}" type="presParOf" srcId="{3961D554-1702-400D-9BCD-B9F5EC6CEB4F}" destId="{47FBE909-AC68-45AA-8784-F6C112FE5858}" srcOrd="6" destOrd="0" presId="urn:microsoft.com/office/officeart/2005/8/layout/cycle3"/>
    <dgm:cxn modelId="{4CDBBF67-2901-44D0-A146-05ED961C1404}" type="presParOf" srcId="{3961D554-1702-400D-9BCD-B9F5EC6CEB4F}" destId="{C2323C72-F47B-4E30-A817-66E4CF35482F}" srcOrd="7" destOrd="0" presId="urn:microsoft.com/office/officeart/2005/8/layout/cycle3"/>
    <dgm:cxn modelId="{16058F33-B25E-4B57-BD31-D35B9A4D92C9}"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C39B8-CEC1-472A-8E6B-CF439FE0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6483</Words>
  <Characters>36958</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Sadık Kaş</dc:creator>
  <cp:lastModifiedBy>Windows Kullanıcısı</cp:lastModifiedBy>
  <cp:revision>2</cp:revision>
  <cp:lastPrinted>2024-05-22T09:16:00Z</cp:lastPrinted>
  <dcterms:created xsi:type="dcterms:W3CDTF">2024-05-22T11:06:00Z</dcterms:created>
  <dcterms:modified xsi:type="dcterms:W3CDTF">2024-05-22T11:06:00Z</dcterms:modified>
</cp:coreProperties>
</file>